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7E566" w14:textId="4BE6E312" w:rsidR="00E20030" w:rsidRDefault="00107691" w:rsidP="00107691">
      <w:pPr>
        <w:tabs>
          <w:tab w:val="left" w:pos="10772"/>
        </w:tabs>
        <w:ind w:right="-1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45F76E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40" type="#_x0000_t75" alt="marchio_RER.jpg" style="position:absolute;margin-left:49.2pt;margin-top:80.15pt;width:162.1pt;height:23.85pt;z-index:-251653632;visibility:visible;mso-position-horizontal-relative:page;mso-position-vertical-relative:page">
            <v:imagedata r:id="rId10" o:title="marchio_RER"/>
            <w10:wrap anchorx="page" anchory="page"/>
          </v:shape>
        </w:pict>
      </w:r>
    </w:p>
    <w:tbl>
      <w:tblPr>
        <w:tblW w:w="1038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567"/>
        <w:gridCol w:w="8814"/>
      </w:tblGrid>
      <w:tr w:rsidR="0073540A" w:rsidRPr="00732D74" w14:paraId="1B67F260" w14:textId="77777777" w:rsidTr="00C27A4C">
        <w:trPr>
          <w:trHeight w:val="1932"/>
        </w:trPr>
        <w:tc>
          <w:tcPr>
            <w:tcW w:w="1560" w:type="dxa"/>
            <w:tcMar>
              <w:left w:w="57" w:type="dxa"/>
              <w:right w:w="57" w:type="dxa"/>
            </w:tcMar>
            <w:vAlign w:val="center"/>
          </w:tcPr>
          <w:p w14:paraId="48DFC8DA" w14:textId="2E48C586" w:rsidR="0073540A" w:rsidRDefault="00107691" w:rsidP="00107691">
            <w:pPr>
              <w:tabs>
                <w:tab w:val="left" w:pos="10772"/>
              </w:tabs>
              <w:ind w:right="-1"/>
              <w:rPr>
                <w:rFonts w:ascii="Calibri" w:hAnsi="Calibri"/>
                <w:b/>
                <w:color w:val="808080"/>
                <w:sz w:val="24"/>
                <w:szCs w:val="24"/>
              </w:rPr>
            </w:pPr>
            <w:r>
              <w:rPr>
                <w:noProof/>
              </w:rPr>
              <w:pict w14:anchorId="783A441F">
                <v:shape id="Immagine 2" o:spid="_x0000_s1237" type="#_x0000_t75" alt="Immagine che contiene sciare, arte&#10;&#10;Descrizione generata automaticamente" style="position:absolute;margin-left:32.65pt;margin-top:93.1pt;width:78.15pt;height:78.15pt;rotation:-1016863fd;z-index:2516618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stroked="t">
                  <v:imagedata r:id="rId11" o:title="Immagine che contiene sciare, arte&#10;&#10;Descrizione generata automaticamente"/>
                </v:shape>
              </w:pict>
            </w:r>
          </w:p>
        </w:tc>
        <w:tc>
          <w:tcPr>
            <w:tcW w:w="8776" w:type="dxa"/>
            <w:vAlign w:val="center"/>
          </w:tcPr>
          <w:p w14:paraId="65BC80E4" w14:textId="77777777" w:rsidR="0073540A" w:rsidRDefault="0073540A" w:rsidP="00107691">
            <w:pPr>
              <w:tabs>
                <w:tab w:val="left" w:pos="10772"/>
              </w:tabs>
              <w:ind w:right="-1"/>
              <w:rPr>
                <w:rFonts w:ascii="Calibri" w:hAnsi="Calibri"/>
                <w:bCs/>
                <w:spacing w:val="-10"/>
                <w:sz w:val="22"/>
                <w:szCs w:val="22"/>
              </w:rPr>
            </w:pPr>
          </w:p>
          <w:p w14:paraId="0BA9A650" w14:textId="77777777" w:rsidR="0073540A" w:rsidRDefault="0073540A" w:rsidP="00107691">
            <w:pPr>
              <w:tabs>
                <w:tab w:val="left" w:pos="10772"/>
              </w:tabs>
              <w:ind w:left="4055" w:right="-1"/>
              <w:rPr>
                <w:rFonts w:ascii="Calibri" w:hAnsi="Calibri"/>
                <w:bCs/>
                <w:spacing w:val="-10"/>
                <w:sz w:val="22"/>
                <w:szCs w:val="22"/>
              </w:rPr>
            </w:pPr>
            <w:r>
              <w:rPr>
                <w:rFonts w:ascii="Calibri" w:hAnsi="Calibri"/>
                <w:bCs/>
                <w:spacing w:val="-10"/>
                <w:sz w:val="22"/>
                <w:szCs w:val="22"/>
              </w:rPr>
              <w:t>Spett.le</w:t>
            </w:r>
          </w:p>
          <w:p w14:paraId="065E0BBB" w14:textId="77777777" w:rsidR="0073540A" w:rsidRDefault="0073540A" w:rsidP="00107691">
            <w:pPr>
              <w:tabs>
                <w:tab w:val="left" w:pos="10772"/>
              </w:tabs>
              <w:ind w:left="4055" w:right="-1"/>
              <w:rPr>
                <w:rFonts w:ascii="Calibri" w:hAnsi="Calibri"/>
                <w:b/>
                <w:spacing w:val="-10"/>
                <w:sz w:val="22"/>
                <w:szCs w:val="22"/>
              </w:rPr>
            </w:pPr>
            <w:r>
              <w:rPr>
                <w:rFonts w:ascii="Calibri" w:hAnsi="Calibri"/>
                <w:b/>
                <w:spacing w:val="-10"/>
                <w:sz w:val="22"/>
                <w:szCs w:val="22"/>
              </w:rPr>
              <w:t>REGIONE EMILIA - ROMAGNA</w:t>
            </w:r>
          </w:p>
          <w:p w14:paraId="60F4AF0B" w14:textId="77777777" w:rsidR="0073540A" w:rsidRDefault="0073540A" w:rsidP="00107691">
            <w:pPr>
              <w:ind w:left="4055"/>
              <w:rPr>
                <w:rFonts w:ascii="Calibri" w:hAnsi="Calibri" w:cs="Aptos"/>
                <w:b/>
                <w:bCs/>
                <w:noProof/>
                <w:color w:val="000000"/>
                <w:spacing w:val="-10"/>
                <w:sz w:val="22"/>
                <w:szCs w:val="22"/>
              </w:rPr>
            </w:pPr>
            <w:r>
              <w:rPr>
                <w:rFonts w:ascii="Calibri" w:hAnsi="Calibri" w:cs="Aptos"/>
                <w:b/>
                <w:bCs/>
                <w:noProof/>
                <w:color w:val="000000"/>
                <w:spacing w:val="-10"/>
                <w:sz w:val="22"/>
                <w:szCs w:val="22"/>
              </w:rPr>
              <w:t>Area Politiche per l’Abitare</w:t>
            </w:r>
          </w:p>
          <w:p w14:paraId="6ED8D635" w14:textId="2834822A" w:rsidR="00651853" w:rsidRDefault="0073540A" w:rsidP="00107691">
            <w:pPr>
              <w:tabs>
                <w:tab w:val="left" w:pos="10772"/>
              </w:tabs>
              <w:ind w:left="4055" w:right="-1"/>
              <w:rPr>
                <w:rFonts w:ascii="Calibri" w:hAnsi="Calibri"/>
                <w:bCs/>
                <w:spacing w:val="-1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Cs/>
                <w:spacing w:val="-10"/>
                <w:sz w:val="22"/>
                <w:szCs w:val="22"/>
                <w:lang w:val="fr-FR"/>
              </w:rPr>
              <w:t>PEC:</w:t>
            </w:r>
            <w:proofErr w:type="gramEnd"/>
            <w:r>
              <w:rPr>
                <w:rFonts w:ascii="Calibri" w:hAnsi="Calibri"/>
                <w:bCs/>
                <w:spacing w:val="-10"/>
                <w:sz w:val="22"/>
                <w:szCs w:val="22"/>
                <w:lang w:val="fr-FR"/>
              </w:rPr>
              <w:t xml:space="preserve"> </w:t>
            </w:r>
            <w:hyperlink r:id="rId12" w:history="1">
              <w:r w:rsidR="00107691" w:rsidRPr="00095109">
                <w:rPr>
                  <w:rStyle w:val="Collegamentoipertestuale"/>
                  <w:rFonts w:ascii="Calibri" w:hAnsi="Calibri"/>
                  <w:bCs/>
                  <w:spacing w:val="-10"/>
                  <w:sz w:val="22"/>
                  <w:szCs w:val="22"/>
                </w:rPr>
                <w:t>politicheabitative@postacert.regione.emilia-romagna.it</w:t>
              </w:r>
            </w:hyperlink>
          </w:p>
          <w:p w14:paraId="0F3A5499" w14:textId="77777777" w:rsidR="00107691" w:rsidRDefault="00107691" w:rsidP="00107691">
            <w:pPr>
              <w:tabs>
                <w:tab w:val="left" w:pos="10772"/>
              </w:tabs>
              <w:ind w:left="4055" w:right="-1"/>
              <w:rPr>
                <w:rFonts w:ascii="Calibri" w:hAnsi="Calibri"/>
                <w:bCs/>
                <w:spacing w:val="-10"/>
                <w:sz w:val="22"/>
                <w:szCs w:val="22"/>
              </w:rPr>
            </w:pPr>
          </w:p>
          <w:p w14:paraId="49CD561D" w14:textId="77777777" w:rsidR="00107691" w:rsidRPr="00651853" w:rsidRDefault="00107691" w:rsidP="00107691">
            <w:pPr>
              <w:tabs>
                <w:tab w:val="left" w:pos="10772"/>
              </w:tabs>
              <w:ind w:left="4055" w:right="-1"/>
              <w:rPr>
                <w:rFonts w:ascii="Calibri" w:hAnsi="Calibri"/>
                <w:bCs/>
                <w:spacing w:val="-10"/>
                <w:sz w:val="22"/>
                <w:szCs w:val="22"/>
              </w:rPr>
            </w:pPr>
          </w:p>
          <w:p w14:paraId="25EC15FC" w14:textId="0F9E9EAD" w:rsidR="0073540A" w:rsidRPr="00793F8C" w:rsidRDefault="0073540A" w:rsidP="00107691">
            <w:pPr>
              <w:tabs>
                <w:tab w:val="left" w:pos="10772"/>
              </w:tabs>
              <w:ind w:left="4055" w:right="-1"/>
              <w:rPr>
                <w:lang w:val="fr-FR"/>
              </w:rPr>
            </w:pPr>
          </w:p>
          <w:p w14:paraId="394EB44E" w14:textId="77777777" w:rsidR="0073540A" w:rsidRDefault="0073540A" w:rsidP="00107691">
            <w:pPr>
              <w:tabs>
                <w:tab w:val="left" w:pos="10772"/>
              </w:tabs>
              <w:ind w:right="-1"/>
              <w:rPr>
                <w:rFonts w:ascii="Roboto Lt" w:hAnsi="Roboto Lt" w:cs="Arial"/>
                <w:sz w:val="16"/>
                <w:szCs w:val="16"/>
                <w:u w:val="single"/>
                <w:lang w:val="fr-FR"/>
              </w:rPr>
            </w:pPr>
          </w:p>
        </w:tc>
      </w:tr>
      <w:tr w:rsidR="0073540A" w:rsidRPr="00732D74" w14:paraId="351095E9" w14:textId="77777777" w:rsidTr="00107691">
        <w:trPr>
          <w:trHeight w:val="340"/>
        </w:trPr>
        <w:tc>
          <w:tcPr>
            <w:tcW w:w="10336" w:type="dxa"/>
            <w:gridSpan w:val="2"/>
            <w:tcMar>
              <w:left w:w="57" w:type="dxa"/>
              <w:right w:w="57" w:type="dxa"/>
            </w:tcMar>
            <w:vAlign w:val="center"/>
          </w:tcPr>
          <w:p w14:paraId="060984FB" w14:textId="77777777" w:rsidR="00185A23" w:rsidRDefault="00185A23" w:rsidP="005631E1">
            <w:pPr>
              <w:tabs>
                <w:tab w:val="left" w:pos="10772"/>
              </w:tabs>
              <w:ind w:right="-1"/>
              <w:rPr>
                <w:rFonts w:ascii="Calibri" w:hAnsi="Calibri"/>
                <w:b/>
                <w:color w:val="808080"/>
                <w:sz w:val="24"/>
                <w:szCs w:val="24"/>
                <w:lang w:val="fr-FR"/>
              </w:rPr>
            </w:pPr>
          </w:p>
          <w:p w14:paraId="493FF115" w14:textId="77777777" w:rsidR="00185A23" w:rsidRDefault="00185A23">
            <w:pPr>
              <w:tabs>
                <w:tab w:val="left" w:pos="10772"/>
              </w:tabs>
              <w:ind w:right="-1"/>
              <w:jc w:val="center"/>
              <w:rPr>
                <w:rFonts w:ascii="Calibri" w:hAnsi="Calibri"/>
                <w:b/>
                <w:color w:val="808080"/>
                <w:sz w:val="24"/>
                <w:szCs w:val="24"/>
                <w:lang w:val="fr-FR"/>
              </w:rPr>
            </w:pPr>
          </w:p>
        </w:tc>
      </w:tr>
      <w:tr w:rsidR="0073540A" w14:paraId="53B5337E" w14:textId="77777777" w:rsidTr="00107691">
        <w:trPr>
          <w:trHeight w:val="397"/>
        </w:trPr>
        <w:tc>
          <w:tcPr>
            <w:tcW w:w="10336" w:type="dxa"/>
            <w:gridSpan w:val="2"/>
            <w:shd w:val="clear" w:color="auto" w:fill="E8E8E8"/>
            <w:tcMar>
              <w:left w:w="57" w:type="dxa"/>
              <w:right w:w="57" w:type="dxa"/>
            </w:tcMar>
            <w:vAlign w:val="center"/>
          </w:tcPr>
          <w:p w14:paraId="5853D8F8" w14:textId="30961B18" w:rsidR="0073540A" w:rsidRDefault="0073540A">
            <w:pPr>
              <w:tabs>
                <w:tab w:val="left" w:pos="10772"/>
              </w:tabs>
              <w:ind w:right="-1"/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PROGRAMMA </w:t>
            </w:r>
            <w:r w:rsidR="00835F9B">
              <w:rPr>
                <w:rFonts w:ascii="Calibri" w:hAnsi="Calibri"/>
                <w:b/>
                <w:color w:val="000000"/>
                <w:sz w:val="28"/>
                <w:szCs w:val="28"/>
              </w:rPr>
              <w:t>SOCIAL HOUSING</w:t>
            </w: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2023</w:t>
            </w:r>
          </w:p>
          <w:p w14:paraId="23B78D51" w14:textId="77777777" w:rsidR="0073540A" w:rsidRDefault="0073540A">
            <w:pPr>
              <w:tabs>
                <w:tab w:val="left" w:pos="10772"/>
              </w:tabs>
              <w:ind w:right="-1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Delibera di G.R. n. 2127 del 04/12/2023</w:t>
            </w:r>
          </w:p>
        </w:tc>
      </w:tr>
      <w:tr w:rsidR="0073540A" w14:paraId="1F697692" w14:textId="77777777" w:rsidTr="00107691">
        <w:trPr>
          <w:trHeight w:val="397"/>
        </w:trPr>
        <w:tc>
          <w:tcPr>
            <w:tcW w:w="10336" w:type="dxa"/>
            <w:gridSpan w:val="2"/>
            <w:shd w:val="clear" w:color="auto" w:fill="E8E8E8"/>
            <w:tcMar>
              <w:left w:w="57" w:type="dxa"/>
              <w:right w:w="57" w:type="dxa"/>
            </w:tcMar>
          </w:tcPr>
          <w:p w14:paraId="69854528" w14:textId="46B2A046" w:rsidR="0073540A" w:rsidRDefault="005E4AB3">
            <w:pPr>
              <w:pStyle w:val="Standard"/>
              <w:jc w:val="center"/>
              <w:rPr>
                <w:rFonts w:ascii="Calibri" w:hAnsi="Calibri"/>
                <w:b/>
                <w:bCs/>
                <w:kern w:val="0"/>
                <w:sz w:val="22"/>
                <w:szCs w:val="22"/>
                <w:lang w:eastAsia="it-IT"/>
              </w:rPr>
            </w:pPr>
            <w:r>
              <w:rPr>
                <w:rFonts w:ascii="Calibri" w:hAnsi="Calibri"/>
                <w:b/>
                <w:bCs/>
                <w:kern w:val="0"/>
                <w:sz w:val="22"/>
                <w:szCs w:val="22"/>
                <w:lang w:eastAsia="it-IT"/>
              </w:rPr>
              <w:t>DICHIARAZIONE SOSTITUTIVA DI CERTIFICAZIONE E DI ATTO DI NOTORIETA’ RELATIVA AL POSSESSO DEI REQUISITI SOGGETTIVI</w:t>
            </w:r>
          </w:p>
          <w:p w14:paraId="38BB0E50" w14:textId="77777777" w:rsidR="0073540A" w:rsidRDefault="0073540A">
            <w:pPr>
              <w:pStyle w:val="Standard"/>
              <w:jc w:val="center"/>
              <w:rPr>
                <w:rFonts w:ascii="Calibri" w:hAnsi="Calibri"/>
                <w:kern w:val="0"/>
                <w:sz w:val="8"/>
                <w:szCs w:val="8"/>
                <w:lang w:eastAsia="it-IT"/>
              </w:rPr>
            </w:pPr>
          </w:p>
          <w:p w14:paraId="355BD790" w14:textId="77777777" w:rsidR="0073540A" w:rsidRDefault="0073540A">
            <w:pPr>
              <w:jc w:val="center"/>
              <w:rPr>
                <w:rFonts w:ascii="Calibri" w:hAnsi="Calibri" w:cs="Calibri Light"/>
                <w:b/>
                <w:sz w:val="16"/>
                <w:szCs w:val="16"/>
              </w:rPr>
            </w:pPr>
            <w:r>
              <w:rPr>
                <w:rFonts w:ascii="Aptos" w:hAnsi="Aptos" w:cs="Aptos"/>
                <w:sz w:val="16"/>
                <w:szCs w:val="16"/>
              </w:rPr>
              <w:t>(tale dichiarazione viene resa in conformità agli articoli 46 e 47 del decreto del Presidente della Repubblica n. 445 del 28 dicembre 2000, nella consapevolezza delle conseguenze anche penali previste dal decreto medesimo per chi attesta il falso)</w:t>
            </w:r>
          </w:p>
        </w:tc>
      </w:tr>
    </w:tbl>
    <w:p w14:paraId="0CCA765B" w14:textId="77777777" w:rsidR="00E20030" w:rsidRDefault="00E20030" w:rsidP="006035A8">
      <w:pPr>
        <w:tabs>
          <w:tab w:val="left" w:pos="10772"/>
        </w:tabs>
        <w:ind w:left="-284" w:right="-1"/>
        <w:rPr>
          <w:rFonts w:ascii="Calibri" w:hAnsi="Calibri" w:cs="Calibri"/>
        </w:rPr>
      </w:pPr>
    </w:p>
    <w:p w14:paraId="537E81DA" w14:textId="77777777" w:rsidR="006035A8" w:rsidRDefault="006035A8" w:rsidP="0038783C">
      <w:pPr>
        <w:tabs>
          <w:tab w:val="left" w:pos="10772"/>
        </w:tabs>
        <w:ind w:right="-1"/>
        <w:rPr>
          <w:rFonts w:ascii="Calibri" w:hAnsi="Calibri" w:cs="Calibri"/>
        </w:rPr>
      </w:pPr>
    </w:p>
    <w:tbl>
      <w:tblPr>
        <w:tblW w:w="10318" w:type="dxa"/>
        <w:tblInd w:w="-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69"/>
        <w:gridCol w:w="295"/>
        <w:gridCol w:w="53"/>
        <w:gridCol w:w="462"/>
        <w:gridCol w:w="404"/>
        <w:gridCol w:w="61"/>
        <w:gridCol w:w="741"/>
        <w:gridCol w:w="424"/>
        <w:gridCol w:w="280"/>
        <w:gridCol w:w="96"/>
        <w:gridCol w:w="438"/>
        <w:gridCol w:w="154"/>
        <w:gridCol w:w="142"/>
        <w:gridCol w:w="82"/>
        <w:gridCol w:w="234"/>
        <w:gridCol w:w="97"/>
        <w:gridCol w:w="18"/>
        <w:gridCol w:w="458"/>
        <w:gridCol w:w="179"/>
        <w:gridCol w:w="14"/>
        <w:gridCol w:w="56"/>
        <w:gridCol w:w="279"/>
        <w:gridCol w:w="138"/>
        <w:gridCol w:w="60"/>
        <w:gridCol w:w="658"/>
        <w:gridCol w:w="11"/>
        <w:gridCol w:w="264"/>
        <w:gridCol w:w="22"/>
        <w:gridCol w:w="614"/>
        <w:gridCol w:w="60"/>
        <w:gridCol w:w="268"/>
        <w:gridCol w:w="31"/>
        <w:gridCol w:w="425"/>
        <w:gridCol w:w="128"/>
        <w:gridCol w:w="224"/>
        <w:gridCol w:w="79"/>
        <w:gridCol w:w="274"/>
        <w:gridCol w:w="130"/>
        <w:gridCol w:w="630"/>
        <w:gridCol w:w="809"/>
      </w:tblGrid>
      <w:tr w:rsidR="00CC0A8E" w:rsidRPr="009D0E34" w14:paraId="7CA689BE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EDB7A" w14:textId="77777777" w:rsidR="00CC0A8E" w:rsidRPr="009D0E34" w:rsidRDefault="00CC0A8E" w:rsidP="009D0E34">
            <w:pPr>
              <w:tabs>
                <w:tab w:val="left" w:pos="10772"/>
              </w:tabs>
              <w:ind w:right="-1"/>
              <w:rPr>
                <w:rFonts w:ascii="Calibri" w:hAnsi="Calibri"/>
                <w:b/>
              </w:rPr>
            </w:pPr>
            <w:r w:rsidRPr="009D0E34">
              <w:rPr>
                <w:rFonts w:ascii="Calibri" w:hAnsi="Calibri"/>
                <w:b/>
              </w:rPr>
              <w:t>Soggetto A</w:t>
            </w:r>
          </w:p>
        </w:tc>
      </w:tr>
      <w:tr w:rsidR="007257DE" w:rsidRPr="009D0E34" w14:paraId="3E889B2D" w14:textId="77777777">
        <w:trPr>
          <w:trHeight w:val="340"/>
        </w:trPr>
        <w:tc>
          <w:tcPr>
            <w:tcW w:w="17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F4798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</w:rPr>
              <w:t>Il/la sottoscritto/a</w:t>
            </w:r>
          </w:p>
        </w:tc>
        <w:tc>
          <w:tcPr>
            <w:tcW w:w="558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B6A5894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107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4EEBF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</w:rPr>
              <w:t>nato/a il</w:t>
            </w:r>
          </w:p>
        </w:tc>
        <w:tc>
          <w:tcPr>
            <w:tcW w:w="19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8D7EC14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</w:tr>
      <w:tr w:rsidR="005A7000" w:rsidRPr="009D0E34" w14:paraId="1B309E3B" w14:textId="77777777">
        <w:trPr>
          <w:trHeight w:val="34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5D402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a</w:t>
            </w:r>
          </w:p>
        </w:tc>
        <w:tc>
          <w:tcPr>
            <w:tcW w:w="6863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F930F37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8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B9D8C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</w:rPr>
              <w:t>prov.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3980BB4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05DE5F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residente a:</w:t>
            </w:r>
          </w:p>
        </w:tc>
      </w:tr>
      <w:tr w:rsidR="001D65A2" w:rsidRPr="009D0E34" w14:paraId="4606654D" w14:textId="77777777">
        <w:trPr>
          <w:trHeight w:val="340"/>
        </w:trPr>
        <w:tc>
          <w:tcPr>
            <w:tcW w:w="378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3330E5B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BA997E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prov.</w:t>
            </w:r>
          </w:p>
        </w:tc>
        <w:tc>
          <w:tcPr>
            <w:tcW w:w="6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99F47D9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4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9417D7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via</w:t>
            </w:r>
          </w:p>
        </w:tc>
        <w:tc>
          <w:tcPr>
            <w:tcW w:w="311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2635BF1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ACEF2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civico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5771DBB4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</w:tr>
      <w:tr w:rsidR="007257DE" w:rsidRPr="009D0E34" w14:paraId="1097A59E" w14:textId="77777777">
        <w:trPr>
          <w:trHeight w:val="340"/>
        </w:trPr>
        <w:tc>
          <w:tcPr>
            <w:tcW w:w="13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691DCD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Codice fiscale</w:t>
            </w:r>
          </w:p>
        </w:tc>
        <w:tc>
          <w:tcPr>
            <w:tcW w:w="20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1A931B8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114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51737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telefono</w:t>
            </w:r>
          </w:p>
        </w:tc>
        <w:tc>
          <w:tcPr>
            <w:tcW w:w="213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59B87BBC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9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6FC4B9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cellulare</w:t>
            </w:r>
          </w:p>
        </w:tc>
        <w:tc>
          <w:tcPr>
            <w:tcW w:w="273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BDAB67C" w14:textId="77777777" w:rsidR="007257DE" w:rsidRPr="009D0E34" w:rsidRDefault="007257D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</w:tr>
      <w:tr w:rsidR="00CC0A8E" w:rsidRPr="009D0E34" w14:paraId="44E00D86" w14:textId="77777777">
        <w:trPr>
          <w:trHeight w:val="340"/>
        </w:trPr>
        <w:tc>
          <w:tcPr>
            <w:tcW w:w="87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94789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e-mail</w:t>
            </w:r>
          </w:p>
        </w:tc>
        <w:tc>
          <w:tcPr>
            <w:tcW w:w="409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2FA21E4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72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320D7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PEC</w:t>
            </w:r>
          </w:p>
        </w:tc>
        <w:tc>
          <w:tcPr>
            <w:tcW w:w="4627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A3F9912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</w:tr>
      <w:tr w:rsidR="00CC0A8E" w:rsidRPr="000C351D" w14:paraId="09A7FE33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273A5AE" w14:textId="77777777" w:rsidR="00CC0A8E" w:rsidRPr="009D0E34" w:rsidRDefault="00CC0A8E" w:rsidP="009D0E34">
            <w:pPr>
              <w:tabs>
                <w:tab w:val="left" w:pos="10772"/>
              </w:tabs>
              <w:ind w:right="-1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CC0A8E" w:rsidRPr="009D0E34" w14:paraId="1243F12E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F92EB" w14:textId="77777777" w:rsidR="00CC0A8E" w:rsidRPr="009D0E34" w:rsidRDefault="00CC0A8E" w:rsidP="009D0E34">
            <w:pPr>
              <w:tabs>
                <w:tab w:val="left" w:pos="10772"/>
              </w:tabs>
              <w:ind w:right="-1"/>
              <w:rPr>
                <w:rFonts w:ascii="Calibri" w:hAnsi="Calibri"/>
                <w:b/>
              </w:rPr>
            </w:pPr>
            <w:r w:rsidRPr="009D0E34">
              <w:rPr>
                <w:rFonts w:ascii="Calibri" w:hAnsi="Calibri"/>
                <w:b/>
              </w:rPr>
              <w:t>Soggetto B</w:t>
            </w:r>
          </w:p>
        </w:tc>
      </w:tr>
      <w:tr w:rsidR="0055657C" w:rsidRPr="009D0E34" w14:paraId="57002F7C" w14:textId="77777777">
        <w:trPr>
          <w:trHeight w:val="340"/>
        </w:trPr>
        <w:tc>
          <w:tcPr>
            <w:tcW w:w="17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820D7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</w:rPr>
              <w:t>Il/la sottoscritto/a</w:t>
            </w:r>
          </w:p>
        </w:tc>
        <w:tc>
          <w:tcPr>
            <w:tcW w:w="558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860BB9D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107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A31E8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</w:rPr>
              <w:t>nato/a il</w:t>
            </w:r>
          </w:p>
        </w:tc>
        <w:tc>
          <w:tcPr>
            <w:tcW w:w="19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C2949C6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</w:tr>
      <w:tr w:rsidR="00CC0A8E" w:rsidRPr="009D0E34" w14:paraId="2610F3D1" w14:textId="77777777">
        <w:trPr>
          <w:trHeight w:val="34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A79F2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a</w:t>
            </w:r>
          </w:p>
        </w:tc>
        <w:tc>
          <w:tcPr>
            <w:tcW w:w="6863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19500D9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8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E46B1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</w:rPr>
              <w:t>prov.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1FAE78B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91810E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residente a:</w:t>
            </w:r>
          </w:p>
        </w:tc>
      </w:tr>
      <w:tr w:rsidR="001D65A2" w:rsidRPr="009D0E34" w14:paraId="204479A3" w14:textId="77777777">
        <w:trPr>
          <w:trHeight w:val="340"/>
        </w:trPr>
        <w:tc>
          <w:tcPr>
            <w:tcW w:w="378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3666AD2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1CE896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prov.</w:t>
            </w:r>
          </w:p>
        </w:tc>
        <w:tc>
          <w:tcPr>
            <w:tcW w:w="6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5F13845A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4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C963F0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via</w:t>
            </w:r>
          </w:p>
        </w:tc>
        <w:tc>
          <w:tcPr>
            <w:tcW w:w="311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B0BAF99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C7060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civico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74FED04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</w:tr>
      <w:tr w:rsidR="00483D83" w:rsidRPr="009D0E34" w14:paraId="29A8767D" w14:textId="77777777">
        <w:trPr>
          <w:trHeight w:val="340"/>
        </w:trPr>
        <w:tc>
          <w:tcPr>
            <w:tcW w:w="13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FB2B1E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Codice fiscale</w:t>
            </w:r>
          </w:p>
        </w:tc>
        <w:tc>
          <w:tcPr>
            <w:tcW w:w="20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7B213FD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114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58E93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telefono</w:t>
            </w:r>
          </w:p>
        </w:tc>
        <w:tc>
          <w:tcPr>
            <w:tcW w:w="213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512B8A0C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9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5BD6E3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cellulare</w:t>
            </w:r>
          </w:p>
        </w:tc>
        <w:tc>
          <w:tcPr>
            <w:tcW w:w="273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44F84D9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</w:tr>
      <w:tr w:rsidR="00CC0A8E" w:rsidRPr="009D0E34" w14:paraId="1D60930A" w14:textId="77777777">
        <w:trPr>
          <w:trHeight w:val="340"/>
        </w:trPr>
        <w:tc>
          <w:tcPr>
            <w:tcW w:w="87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646A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e-mail</w:t>
            </w:r>
          </w:p>
        </w:tc>
        <w:tc>
          <w:tcPr>
            <w:tcW w:w="409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41D70987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72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563C5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PEC</w:t>
            </w:r>
          </w:p>
        </w:tc>
        <w:tc>
          <w:tcPr>
            <w:tcW w:w="4627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B2173B5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</w:tr>
      <w:tr w:rsidR="00CC0A8E" w:rsidRPr="000C351D" w14:paraId="17287EB2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CF5A786" w14:textId="77777777" w:rsidR="00CC0A8E" w:rsidRPr="009D0E34" w:rsidRDefault="00CC0A8E" w:rsidP="009D0E34">
            <w:pPr>
              <w:tabs>
                <w:tab w:val="left" w:pos="10772"/>
              </w:tabs>
              <w:ind w:right="-1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CC0A8E" w:rsidRPr="009D0E34" w14:paraId="6ACF3271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1434A" w14:textId="77777777" w:rsidR="00CC0A8E" w:rsidRPr="009D0E34" w:rsidRDefault="00CC0A8E" w:rsidP="009D0E34">
            <w:pPr>
              <w:tabs>
                <w:tab w:val="left" w:pos="10772"/>
              </w:tabs>
              <w:ind w:right="-1"/>
              <w:rPr>
                <w:rFonts w:ascii="Calibri" w:hAnsi="Calibri"/>
                <w:b/>
              </w:rPr>
            </w:pPr>
            <w:r w:rsidRPr="009D0E34">
              <w:rPr>
                <w:rFonts w:ascii="Calibri" w:hAnsi="Calibri"/>
                <w:b/>
              </w:rPr>
              <w:t>Soggetto C</w:t>
            </w:r>
          </w:p>
        </w:tc>
      </w:tr>
      <w:tr w:rsidR="0055657C" w:rsidRPr="009D0E34" w14:paraId="65D19E53" w14:textId="77777777">
        <w:trPr>
          <w:trHeight w:val="340"/>
        </w:trPr>
        <w:tc>
          <w:tcPr>
            <w:tcW w:w="17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EFA9C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</w:rPr>
              <w:t>Il/la sottoscritto/a</w:t>
            </w:r>
          </w:p>
        </w:tc>
        <w:tc>
          <w:tcPr>
            <w:tcW w:w="558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470F955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107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9F05E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</w:rPr>
              <w:t>nato/a il</w:t>
            </w:r>
          </w:p>
        </w:tc>
        <w:tc>
          <w:tcPr>
            <w:tcW w:w="19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72732B8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</w:tr>
      <w:tr w:rsidR="00CC0A8E" w:rsidRPr="009D0E34" w14:paraId="2EE87F17" w14:textId="77777777">
        <w:trPr>
          <w:trHeight w:val="34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3BC0E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a</w:t>
            </w:r>
          </w:p>
        </w:tc>
        <w:tc>
          <w:tcPr>
            <w:tcW w:w="6863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4B424020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8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2D9B3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</w:rPr>
              <w:t>prov.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4D868C35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BDA179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residente a:</w:t>
            </w:r>
          </w:p>
        </w:tc>
      </w:tr>
      <w:tr w:rsidR="001D65A2" w:rsidRPr="009D0E34" w14:paraId="459243BD" w14:textId="77777777">
        <w:trPr>
          <w:trHeight w:val="340"/>
        </w:trPr>
        <w:tc>
          <w:tcPr>
            <w:tcW w:w="378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86070EB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D8BFDD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prov.</w:t>
            </w:r>
          </w:p>
        </w:tc>
        <w:tc>
          <w:tcPr>
            <w:tcW w:w="6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445489F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4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FFAC3E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via</w:t>
            </w:r>
          </w:p>
        </w:tc>
        <w:tc>
          <w:tcPr>
            <w:tcW w:w="311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B7F8E02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7A124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civico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36DC7AF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</w:tr>
      <w:tr w:rsidR="00483D83" w:rsidRPr="009D0E34" w14:paraId="0748297B" w14:textId="77777777">
        <w:trPr>
          <w:trHeight w:val="340"/>
        </w:trPr>
        <w:tc>
          <w:tcPr>
            <w:tcW w:w="13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3D8839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Codice fiscale</w:t>
            </w:r>
          </w:p>
        </w:tc>
        <w:tc>
          <w:tcPr>
            <w:tcW w:w="20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E9FAF07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114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A5B7C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telefono</w:t>
            </w:r>
          </w:p>
        </w:tc>
        <w:tc>
          <w:tcPr>
            <w:tcW w:w="213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B6489E1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9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0A2A72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cellulare</w:t>
            </w:r>
          </w:p>
        </w:tc>
        <w:tc>
          <w:tcPr>
            <w:tcW w:w="273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400B299C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</w:tr>
      <w:tr w:rsidR="00CC0A8E" w:rsidRPr="009D0E34" w14:paraId="39FCEB9F" w14:textId="77777777">
        <w:trPr>
          <w:trHeight w:val="340"/>
        </w:trPr>
        <w:tc>
          <w:tcPr>
            <w:tcW w:w="87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C050F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e-mail</w:t>
            </w:r>
          </w:p>
        </w:tc>
        <w:tc>
          <w:tcPr>
            <w:tcW w:w="409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90B0530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  <w:tc>
          <w:tcPr>
            <w:tcW w:w="72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2DC47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>PEC</w:t>
            </w:r>
          </w:p>
        </w:tc>
        <w:tc>
          <w:tcPr>
            <w:tcW w:w="462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02596178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</w:tr>
      <w:tr w:rsidR="00CC0A8E" w:rsidRPr="009D0E34" w14:paraId="7D7ACCAA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800FD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</w:tr>
      <w:tr w:rsidR="00CC0A8E" w:rsidRPr="009D0E34" w14:paraId="515DC51E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A7F08" w14:textId="77777777" w:rsidR="00B92ABF" w:rsidRDefault="00B92ABF" w:rsidP="009D0E34">
            <w:pPr>
              <w:jc w:val="both"/>
              <w:rPr>
                <w:rFonts w:ascii="Calibri" w:hAnsi="Calibri"/>
              </w:rPr>
            </w:pPr>
            <w:r w:rsidRPr="009D0E34">
              <w:rPr>
                <w:rFonts w:ascii="Calibri" w:hAnsi="Calibri"/>
              </w:rPr>
              <w:t>consapevoli/e delle sanzioni amministrative e penali, nel caso di dichiarazioni non veritiere, così come stabilito dagli artt. 75 e 76 del DPR 445/00, ai sensi degli artt. 46 e 47 del DPR 445/00</w:t>
            </w:r>
          </w:p>
          <w:p w14:paraId="6A0ECE75" w14:textId="77777777" w:rsidR="00FC23E0" w:rsidRPr="009D0E34" w:rsidRDefault="00FC23E0" w:rsidP="009D0E34">
            <w:pPr>
              <w:jc w:val="both"/>
              <w:rPr>
                <w:rFonts w:ascii="Calibri" w:hAnsi="Calibri"/>
              </w:rPr>
            </w:pPr>
          </w:p>
          <w:p w14:paraId="682B3048" w14:textId="77777777" w:rsidR="008C1159" w:rsidRDefault="008C1159" w:rsidP="009D0E34">
            <w:pPr>
              <w:jc w:val="center"/>
              <w:rPr>
                <w:rFonts w:ascii="Calibri" w:hAnsi="Calibri"/>
                <w:b/>
              </w:rPr>
            </w:pPr>
          </w:p>
          <w:p w14:paraId="75DD3B0F" w14:textId="77777777" w:rsidR="008C1159" w:rsidRDefault="008C1159" w:rsidP="009D0E34">
            <w:pPr>
              <w:jc w:val="center"/>
              <w:rPr>
                <w:rFonts w:ascii="Calibri" w:hAnsi="Calibri"/>
                <w:b/>
              </w:rPr>
            </w:pPr>
          </w:p>
          <w:p w14:paraId="14F06993" w14:textId="77777777" w:rsidR="008C1159" w:rsidRDefault="008C1159" w:rsidP="009D0E34">
            <w:pPr>
              <w:jc w:val="center"/>
              <w:rPr>
                <w:rFonts w:ascii="Calibri" w:hAnsi="Calibri"/>
                <w:b/>
              </w:rPr>
            </w:pPr>
          </w:p>
          <w:p w14:paraId="0CB837B1" w14:textId="432F9EEB" w:rsidR="00B92ABF" w:rsidRPr="009D0E34" w:rsidRDefault="00B92ABF" w:rsidP="009D0E34">
            <w:pPr>
              <w:jc w:val="center"/>
              <w:rPr>
                <w:rFonts w:ascii="Calibri" w:hAnsi="Calibri"/>
                <w:b/>
              </w:rPr>
            </w:pPr>
            <w:r w:rsidRPr="009D0E34">
              <w:rPr>
                <w:rFonts w:ascii="Calibri" w:hAnsi="Calibri"/>
                <w:b/>
              </w:rPr>
              <w:lastRenderedPageBreak/>
              <w:t xml:space="preserve">DICHIARA/NO </w:t>
            </w:r>
          </w:p>
          <w:p w14:paraId="123D366E" w14:textId="77777777" w:rsidR="00CC0A8E" w:rsidRPr="009D0E34" w:rsidRDefault="00CC0A8E" w:rsidP="009D0E34">
            <w:pPr>
              <w:tabs>
                <w:tab w:val="left" w:pos="10772"/>
              </w:tabs>
              <w:rPr>
                <w:rFonts w:ascii="Calibri" w:hAnsi="Calibri"/>
                <w:bCs/>
              </w:rPr>
            </w:pPr>
          </w:p>
        </w:tc>
      </w:tr>
      <w:tr w:rsidR="00B92ABF" w:rsidRPr="009D0E34" w14:paraId="51D3B52D" w14:textId="77777777">
        <w:trPr>
          <w:trHeight w:val="340"/>
        </w:trPr>
        <w:tc>
          <w:tcPr>
            <w:tcW w:w="450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001B8" w14:textId="77777777" w:rsidR="00B92ABF" w:rsidRPr="005631E1" w:rsidRDefault="00B92ABF" w:rsidP="00B92ABF">
            <w:pPr>
              <w:rPr>
                <w:rFonts w:ascii="Calibri" w:hAnsi="Calibri"/>
              </w:rPr>
            </w:pPr>
            <w:r w:rsidRPr="005631E1">
              <w:rPr>
                <w:rFonts w:ascii="Calibri" w:hAnsi="Calibri"/>
                <w:b/>
              </w:rPr>
              <w:lastRenderedPageBreak/>
              <w:t>1)</w:t>
            </w:r>
            <w:r w:rsidRPr="005631E1">
              <w:rPr>
                <w:rFonts w:ascii="Calibri" w:hAnsi="Calibri"/>
              </w:rPr>
              <w:t xml:space="preserve"> di essere nelle seguenti condizioni alla data del:</w:t>
            </w:r>
            <w:r w:rsidR="0041244C" w:rsidRPr="005631E1">
              <w:rPr>
                <w:rFonts w:ascii="Calibri" w:hAnsi="Calibri"/>
              </w:rPr>
              <w:t xml:space="preserve"> </w:t>
            </w:r>
            <w:r w:rsidR="0041244C" w:rsidRPr="005631E1">
              <w:rPr>
                <w:rFonts w:ascii="Calibri" w:hAnsi="Calibri"/>
                <w:vertAlign w:val="superscript"/>
              </w:rPr>
              <w:t>(1)</w:t>
            </w:r>
          </w:p>
        </w:tc>
        <w:tc>
          <w:tcPr>
            <w:tcW w:w="18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F2E9FF3" w14:textId="77777777" w:rsidR="00B92ABF" w:rsidRPr="00793F8C" w:rsidRDefault="00B92ABF" w:rsidP="00B92ABF">
            <w:pPr>
              <w:rPr>
                <w:rFonts w:ascii="Calibri" w:hAnsi="Calibri"/>
                <w:color w:val="FF0000"/>
              </w:rPr>
            </w:pPr>
          </w:p>
        </w:tc>
        <w:tc>
          <w:tcPr>
            <w:tcW w:w="396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ABAF847" w14:textId="77777777" w:rsidR="00B92ABF" w:rsidRPr="00793F8C" w:rsidRDefault="00B92ABF" w:rsidP="00B92ABF">
            <w:pPr>
              <w:rPr>
                <w:rFonts w:ascii="Calibri" w:hAnsi="Calibri"/>
                <w:color w:val="FF0000"/>
              </w:rPr>
            </w:pPr>
          </w:p>
        </w:tc>
      </w:tr>
      <w:tr w:rsidR="00B92ABF" w:rsidRPr="009D0E34" w14:paraId="7217C709" w14:textId="77777777" w:rsidTr="008C7DBC">
        <w:trPr>
          <w:trHeight w:val="7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A6314" w14:textId="3E456557" w:rsidR="00B92ABF" w:rsidRPr="005631E1" w:rsidRDefault="00B92ABF" w:rsidP="00B92ABF">
            <w:pPr>
              <w:rPr>
                <w:rFonts w:ascii="Calibri" w:hAnsi="Calibri"/>
                <w:vertAlign w:val="superscript"/>
              </w:rPr>
            </w:pPr>
            <w:r w:rsidRPr="008C7DBC">
              <w:rPr>
                <w:rFonts w:ascii="Calibri" w:hAnsi="Calibri"/>
                <w:sz w:val="16"/>
                <w:szCs w:val="16"/>
                <w:vertAlign w:val="superscript"/>
              </w:rPr>
              <w:t>(1)</w:t>
            </w:r>
            <w:r w:rsidRPr="008C7DBC">
              <w:rPr>
                <w:rFonts w:ascii="Calibri" w:hAnsi="Calibri"/>
                <w:sz w:val="16"/>
                <w:szCs w:val="16"/>
              </w:rPr>
              <w:t xml:space="preserve"> I requisiti devono essere posseduti alla data (punto </w:t>
            </w:r>
            <w:r w:rsidR="00D07B93" w:rsidRPr="008C7DBC">
              <w:rPr>
                <w:rFonts w:ascii="Calibri" w:hAnsi="Calibri"/>
                <w:sz w:val="16"/>
                <w:szCs w:val="16"/>
              </w:rPr>
              <w:t>5</w:t>
            </w:r>
            <w:r w:rsidRPr="008C7DBC">
              <w:rPr>
                <w:rFonts w:ascii="Calibri" w:hAnsi="Calibri"/>
                <w:sz w:val="16"/>
                <w:szCs w:val="16"/>
              </w:rPr>
              <w:t xml:space="preserve"> del bando): </w:t>
            </w:r>
            <w:r w:rsidR="00A62FF1" w:rsidRPr="008C7DBC">
              <w:rPr>
                <w:rFonts w:ascii="Calibri" w:hAnsi="Calibri"/>
                <w:sz w:val="16"/>
                <w:szCs w:val="16"/>
              </w:rPr>
              <w:t xml:space="preserve">indicare </w:t>
            </w:r>
            <w:r w:rsidR="00817063" w:rsidRPr="008C7DBC">
              <w:rPr>
                <w:rFonts w:ascii="Calibri" w:hAnsi="Calibri"/>
                <w:sz w:val="16"/>
                <w:szCs w:val="16"/>
              </w:rPr>
              <w:t>in base all</w:t>
            </w:r>
            <w:r w:rsidR="00856A24">
              <w:rPr>
                <w:rFonts w:ascii="Calibri" w:hAnsi="Calibri"/>
                <w:sz w:val="16"/>
                <w:szCs w:val="16"/>
              </w:rPr>
              <w:t>’</w:t>
            </w:r>
            <w:r w:rsidR="00817063" w:rsidRPr="005631E1">
              <w:rPr>
                <w:rFonts w:ascii="Calibri" w:hAnsi="Calibri"/>
                <w:sz w:val="16"/>
                <w:szCs w:val="16"/>
              </w:rPr>
              <w:t xml:space="preserve">ipotesi che ricorre </w:t>
            </w:r>
            <w:r w:rsidR="00D15E38" w:rsidRPr="005631E1">
              <w:rPr>
                <w:rFonts w:ascii="Calibri" w:hAnsi="Calibri"/>
                <w:sz w:val="16"/>
                <w:szCs w:val="16"/>
              </w:rPr>
              <w:t xml:space="preserve">la data </w:t>
            </w:r>
            <w:r w:rsidR="00784B32" w:rsidRPr="005631E1">
              <w:rPr>
                <w:rFonts w:ascii="Calibri" w:hAnsi="Calibri"/>
                <w:sz w:val="16"/>
                <w:szCs w:val="16"/>
              </w:rPr>
              <w:t xml:space="preserve">di sottoscrizione del contratto di locazione </w:t>
            </w:r>
            <w:r w:rsidR="008C7DBC">
              <w:rPr>
                <w:rFonts w:ascii="Calibri" w:hAnsi="Calibri"/>
                <w:sz w:val="16"/>
                <w:szCs w:val="16"/>
              </w:rPr>
              <w:t>ovvero la data</w:t>
            </w:r>
            <w:r w:rsidR="00784B32" w:rsidRPr="005631E1">
              <w:rPr>
                <w:rFonts w:ascii="Calibri" w:hAnsi="Calibri"/>
                <w:sz w:val="16"/>
                <w:szCs w:val="16"/>
              </w:rPr>
              <w:t xml:space="preserve"> di adozione della delibera del CDA della coo</w:t>
            </w:r>
            <w:r w:rsidR="007055E1" w:rsidRPr="005631E1">
              <w:rPr>
                <w:rFonts w:ascii="Calibri" w:hAnsi="Calibri"/>
                <w:sz w:val="16"/>
                <w:szCs w:val="16"/>
              </w:rPr>
              <w:t>perativa</w:t>
            </w:r>
          </w:p>
        </w:tc>
      </w:tr>
      <w:tr w:rsidR="00B92ABF" w:rsidRPr="009D0E34" w14:paraId="3FA0AFFC" w14:textId="77777777" w:rsidTr="34733B8C">
        <w:trPr>
          <w:trHeight w:val="340"/>
        </w:trPr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B9D22" w14:textId="706ED1ED" w:rsidR="00B92ABF" w:rsidRPr="009D0E34" w:rsidRDefault="00B92ABF" w:rsidP="00B92ABF">
            <w:pPr>
              <w:rPr>
                <w:rFonts w:ascii="Calibri" w:hAnsi="Calibri"/>
                <w:sz w:val="16"/>
                <w:szCs w:val="16"/>
                <w:vertAlign w:val="superscript"/>
              </w:rPr>
            </w:pPr>
          </w:p>
        </w:tc>
        <w:tc>
          <w:tcPr>
            <w:tcW w:w="9792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B5B76" w14:textId="77777777" w:rsidR="00B92ABF" w:rsidRPr="009D0E34" w:rsidRDefault="00B92ABF" w:rsidP="00B92ABF">
            <w:pPr>
              <w:rPr>
                <w:rFonts w:ascii="Calibri" w:hAnsi="Calibri"/>
                <w:sz w:val="16"/>
                <w:szCs w:val="16"/>
                <w:vertAlign w:val="superscript"/>
              </w:rPr>
            </w:pPr>
          </w:p>
        </w:tc>
      </w:tr>
      <w:tr w:rsidR="00B92ABF" w:rsidRPr="009D0E34" w14:paraId="708ABBC0" w14:textId="77777777" w:rsidTr="34733B8C">
        <w:trPr>
          <w:trHeight w:val="340"/>
        </w:trPr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40141" w14:textId="77777777" w:rsidR="00B92ABF" w:rsidRPr="009D0E34" w:rsidRDefault="00107691" w:rsidP="00B92ABF">
            <w:pPr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noProof/>
              </w:rPr>
              <w:pict w14:anchorId="4BC6732C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171" type="#_x0000_t202" style="position:absolute;margin-left:-.35pt;margin-top:3.35pt;width:12.75pt;height:12.75pt;z-index:251652608;mso-position-horizontal-relative:text;mso-position-vertical-relative:text">
                  <v:textbox style="mso-next-textbox:#_x0000_s1171" inset="0,0,0,0">
                    <w:txbxContent>
                      <w:p w14:paraId="011E599E" w14:textId="77777777" w:rsidR="00B92ABF" w:rsidRPr="00735BB8" w:rsidRDefault="00B92ABF" w:rsidP="0003601B">
                        <w:pPr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9792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47B2F" w14:textId="6F20A84C" w:rsidR="34733B8C" w:rsidRDefault="34733B8C" w:rsidP="34733B8C">
            <w:pPr>
              <w:jc w:val="both"/>
              <w:rPr>
                <w:rFonts w:ascii="Calibri" w:hAnsi="Calibri"/>
              </w:rPr>
            </w:pPr>
          </w:p>
          <w:p w14:paraId="31111AF7" w14:textId="559B8992" w:rsidR="00B92ABF" w:rsidRPr="009D0E34" w:rsidRDefault="00B92ABF" w:rsidP="009D0E34">
            <w:pPr>
              <w:jc w:val="both"/>
              <w:rPr>
                <w:rFonts w:ascii="Calibri" w:hAnsi="Calibri"/>
                <w:noProof/>
              </w:rPr>
            </w:pPr>
            <w:r w:rsidRPr="009D0E34">
              <w:rPr>
                <w:rFonts w:ascii="Calibri" w:hAnsi="Calibri"/>
              </w:rPr>
              <w:t xml:space="preserve">di </w:t>
            </w:r>
            <w:r w:rsidR="00732D74">
              <w:rPr>
                <w:rFonts w:ascii="Calibri" w:hAnsi="Calibri"/>
              </w:rPr>
              <w:t xml:space="preserve">aver sottoscritto </w:t>
            </w:r>
            <w:r w:rsidR="00C31776">
              <w:rPr>
                <w:rFonts w:ascii="Calibri" w:hAnsi="Calibri"/>
              </w:rPr>
              <w:t xml:space="preserve">un </w:t>
            </w:r>
            <w:r w:rsidRPr="009D0E34">
              <w:rPr>
                <w:rFonts w:ascii="Calibri" w:hAnsi="Calibri"/>
              </w:rPr>
              <w:t xml:space="preserve">contratto di locazione o in godimento </w:t>
            </w:r>
            <w:r w:rsidR="004D0E40">
              <w:rPr>
                <w:rFonts w:ascii="Calibri" w:hAnsi="Calibri"/>
              </w:rPr>
              <w:t xml:space="preserve">registrato presso </w:t>
            </w:r>
            <w:r w:rsidR="0035386E">
              <w:rPr>
                <w:rFonts w:ascii="Calibri" w:hAnsi="Calibri"/>
              </w:rPr>
              <w:t xml:space="preserve">l’Agenzia delle Entrate competente per territorio </w:t>
            </w:r>
          </w:p>
          <w:p w14:paraId="78445556" w14:textId="77777777" w:rsidR="00B92ABF" w:rsidRPr="009D0E34" w:rsidRDefault="00B92ABF" w:rsidP="00B92ABF">
            <w:pPr>
              <w:rPr>
                <w:rFonts w:ascii="Calibri" w:hAnsi="Calibri"/>
                <w:sz w:val="16"/>
                <w:szCs w:val="16"/>
                <w:vertAlign w:val="superscript"/>
              </w:rPr>
            </w:pPr>
          </w:p>
        </w:tc>
      </w:tr>
      <w:tr w:rsidR="00B92ABF" w:rsidRPr="009D0E34" w14:paraId="2E007B63" w14:textId="77777777" w:rsidTr="34733B8C">
        <w:trPr>
          <w:trHeight w:val="340"/>
        </w:trPr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020B6" w14:textId="77777777" w:rsidR="00B92ABF" w:rsidRPr="009D0E34" w:rsidRDefault="00107691" w:rsidP="00B92ABF">
            <w:pPr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noProof/>
              </w:rPr>
              <w:pict w14:anchorId="252C6C22">
                <v:shape id="_x0000_s1173" type="#_x0000_t202" style="position:absolute;margin-left:-.35pt;margin-top:3.35pt;width:12.75pt;height:12.75pt;z-index:251653632;mso-position-horizontal-relative:text;mso-position-vertical-relative:text">
                  <v:textbox style="mso-next-textbox:#_x0000_s1173" inset="0,0,0,0">
                    <w:txbxContent>
                      <w:p w14:paraId="2ACF4BC8" w14:textId="77777777" w:rsidR="00B92ABF" w:rsidRPr="00735BB8" w:rsidRDefault="00B92ABF" w:rsidP="0003601B">
                        <w:pPr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9792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8F5B8" w14:textId="6FB7E909" w:rsidR="34733B8C" w:rsidRDefault="34733B8C" w:rsidP="34733B8C">
            <w:pPr>
              <w:jc w:val="both"/>
              <w:rPr>
                <w:rFonts w:ascii="Calibri" w:hAnsi="Calibri"/>
                <w:noProof/>
              </w:rPr>
            </w:pPr>
          </w:p>
          <w:p w14:paraId="3663B385" w14:textId="3D6142C8" w:rsidR="00B92ABF" w:rsidRPr="009D0E34" w:rsidRDefault="00B92ABF" w:rsidP="009D0E34">
            <w:pPr>
              <w:jc w:val="both"/>
              <w:rPr>
                <w:rFonts w:ascii="Calibri" w:hAnsi="Calibri"/>
                <w:noProof/>
              </w:rPr>
            </w:pPr>
            <w:r w:rsidRPr="009D0E34">
              <w:rPr>
                <w:rFonts w:ascii="Calibri" w:hAnsi="Calibri"/>
                <w:noProof/>
              </w:rPr>
              <w:t xml:space="preserve">(solo per le cooperative a proprietà indivisa) di </w:t>
            </w:r>
            <w:r w:rsidR="00C31776">
              <w:rPr>
                <w:rFonts w:ascii="Calibri" w:hAnsi="Calibri"/>
                <w:noProof/>
              </w:rPr>
              <w:t xml:space="preserve">essere assegnatario </w:t>
            </w:r>
            <w:r w:rsidR="00F70D70" w:rsidRPr="009D0E34">
              <w:rPr>
                <w:rFonts w:ascii="Calibri" w:hAnsi="Calibri"/>
              </w:rPr>
              <w:t>in godimento permanente dell’alloggio</w:t>
            </w:r>
            <w:r w:rsidR="00F70D70">
              <w:rPr>
                <w:rFonts w:ascii="Calibri" w:hAnsi="Calibri"/>
                <w:noProof/>
              </w:rPr>
              <w:t xml:space="preserve"> a seguito dell’</w:t>
            </w:r>
            <w:r w:rsidRPr="009D0E34">
              <w:rPr>
                <w:rFonts w:ascii="Calibri" w:hAnsi="Calibri"/>
                <w:noProof/>
              </w:rPr>
              <w:t>adozione della delibera del CDA della cooperativa</w:t>
            </w:r>
            <w:r w:rsidR="00F70D70">
              <w:rPr>
                <w:rFonts w:ascii="Calibri" w:hAnsi="Calibri"/>
                <w:noProof/>
              </w:rPr>
              <w:t>.</w:t>
            </w:r>
            <w:r w:rsidRPr="009D0E34">
              <w:rPr>
                <w:rFonts w:ascii="Calibri" w:hAnsi="Calibri"/>
                <w:noProof/>
              </w:rPr>
              <w:t xml:space="preserve"> </w:t>
            </w:r>
            <w:r w:rsidRPr="009D0E34">
              <w:rPr>
                <w:rFonts w:ascii="Calibri" w:hAnsi="Calibri"/>
              </w:rPr>
              <w:t>Tale atto deve prevedere l’assunzione di obbligazioni con la cooperativa per ottenere l’assegnazione in godimento permanente.</w:t>
            </w:r>
          </w:p>
          <w:p w14:paraId="29EAC125" w14:textId="77777777" w:rsidR="00B92ABF" w:rsidRPr="009D0E34" w:rsidRDefault="00B92ABF" w:rsidP="00B92ABF">
            <w:pPr>
              <w:rPr>
                <w:rFonts w:ascii="Calibri" w:hAnsi="Calibri"/>
                <w:sz w:val="16"/>
                <w:szCs w:val="16"/>
                <w:vertAlign w:val="superscript"/>
              </w:rPr>
            </w:pPr>
          </w:p>
        </w:tc>
      </w:tr>
      <w:tr w:rsidR="00B92ABF" w:rsidRPr="009D0E34" w14:paraId="4ED3F177" w14:textId="77777777" w:rsidTr="34733B8C">
        <w:trPr>
          <w:trHeight w:val="283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38A61B9" w14:textId="77777777" w:rsidR="00B92ABF" w:rsidRPr="009D0E34" w:rsidRDefault="00B92ABF" w:rsidP="009D0E34">
            <w:pPr>
              <w:jc w:val="both"/>
              <w:rPr>
                <w:rFonts w:ascii="Calibri" w:hAnsi="Calibri"/>
                <w:noProof/>
              </w:rPr>
            </w:pPr>
          </w:p>
        </w:tc>
      </w:tr>
      <w:tr w:rsidR="00B92ABF" w:rsidRPr="00B92ABF" w14:paraId="2E5C3D88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3345A" w14:textId="77777777" w:rsidR="00B92ABF" w:rsidRPr="009D0E34" w:rsidRDefault="00B92ABF" w:rsidP="00B92ABF">
            <w:pPr>
              <w:rPr>
                <w:rFonts w:ascii="Calibri" w:hAnsi="Calibri"/>
                <w:noProof/>
              </w:rPr>
            </w:pPr>
            <w:r w:rsidRPr="34733B8C">
              <w:rPr>
                <w:rFonts w:ascii="Calibri" w:hAnsi="Calibri"/>
                <w:b/>
                <w:bCs/>
              </w:rPr>
              <w:t>2)</w:t>
            </w:r>
            <w:r w:rsidRPr="34733B8C">
              <w:rPr>
                <w:rFonts w:ascii="Calibri" w:hAnsi="Calibri"/>
              </w:rPr>
              <w:t xml:space="preserve"> </w:t>
            </w:r>
            <w:r w:rsidRPr="34733B8C">
              <w:rPr>
                <w:rFonts w:ascii="Calibri" w:hAnsi="Calibri"/>
                <w:b/>
                <w:bCs/>
              </w:rPr>
              <w:t>Composizione nucleo familiare</w:t>
            </w:r>
          </w:p>
        </w:tc>
      </w:tr>
      <w:tr w:rsidR="00B92ABF" w:rsidRPr="00B92ABF" w14:paraId="67AD3311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16645" w14:textId="77777777" w:rsidR="00B92ABF" w:rsidRPr="009D0E34" w:rsidRDefault="00B92ABF" w:rsidP="00B92ABF">
            <w:pPr>
              <w:rPr>
                <w:rFonts w:ascii="Calibri" w:hAnsi="Calibri"/>
                <w:b/>
              </w:rPr>
            </w:pPr>
          </w:p>
        </w:tc>
      </w:tr>
      <w:tr w:rsidR="00B92ABF" w:rsidRPr="00B92ABF" w14:paraId="0BEEDE4F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CF062" w14:textId="77777777" w:rsidR="00B92ABF" w:rsidRPr="009D0E34" w:rsidRDefault="00B92ABF" w:rsidP="009D0E34">
            <w:pPr>
              <w:jc w:val="both"/>
              <w:rPr>
                <w:rFonts w:ascii="Calibri" w:hAnsi="Calibri" w:cs="Calibri"/>
              </w:rPr>
            </w:pPr>
            <w:r w:rsidRPr="009D0E34">
              <w:rPr>
                <w:rFonts w:ascii="Calibri" w:hAnsi="Calibri" w:cs="Calibri"/>
                <w:b/>
              </w:rPr>
              <w:t>Soggetto A)</w:t>
            </w:r>
          </w:p>
        </w:tc>
      </w:tr>
      <w:tr w:rsidR="00B92ABF" w:rsidRPr="00B92ABF" w14:paraId="72D1F5AC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D3362B" w14:textId="59EDAB19" w:rsidR="00B92ABF" w:rsidRPr="009D0E34" w:rsidRDefault="00B92ABF" w:rsidP="00B92ABF">
            <w:pPr>
              <w:rPr>
                <w:rFonts w:ascii="Calibri" w:hAnsi="Calibri"/>
                <w:b/>
              </w:rPr>
            </w:pPr>
            <w:r w:rsidRPr="009D0E34">
              <w:rPr>
                <w:rFonts w:ascii="Calibri" w:hAnsi="Calibri" w:cs="Calibri"/>
              </w:rPr>
              <w:t xml:space="preserve">2.1) il proprio nucleo familiare, risultante dallo stato di famiglia, </w:t>
            </w:r>
            <w:r w:rsidR="0015107F">
              <w:rPr>
                <w:rFonts w:ascii="Calibri" w:hAnsi="Calibri" w:cs="Calibri"/>
              </w:rPr>
              <w:t xml:space="preserve">è </w:t>
            </w:r>
            <w:r w:rsidRPr="009D0E34">
              <w:rPr>
                <w:rFonts w:ascii="Calibri" w:hAnsi="Calibri" w:cs="Calibri"/>
              </w:rPr>
              <w:t>così composto:</w:t>
            </w:r>
          </w:p>
        </w:tc>
      </w:tr>
      <w:tr w:rsidR="00B92ABF" w:rsidRPr="009D0E34" w14:paraId="69F7F344" w14:textId="77777777" w:rsidTr="34733B8C">
        <w:trPr>
          <w:trHeight w:val="34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B075" w14:textId="77777777" w:rsidR="00B92ABF" w:rsidRPr="009D0E34" w:rsidRDefault="00B92ABF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Nr</w:t>
            </w:r>
          </w:p>
        </w:tc>
        <w:tc>
          <w:tcPr>
            <w:tcW w:w="36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E064C7" w14:textId="77777777" w:rsidR="009B7B12" w:rsidRPr="009D0E34" w:rsidRDefault="00B92ABF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Composizione nucleo</w:t>
            </w:r>
          </w:p>
          <w:p w14:paraId="2086EBE7" w14:textId="77777777" w:rsidR="00B92ABF" w:rsidRPr="009D0E34" w:rsidRDefault="00B92ABF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(cognome e nome)</w:t>
            </w:r>
          </w:p>
        </w:tc>
        <w:tc>
          <w:tcPr>
            <w:tcW w:w="1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14CCF0" w14:textId="77777777" w:rsidR="00B92ABF" w:rsidRPr="009D0E34" w:rsidRDefault="00B92ABF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Grado/rapporto di parentela (2)</w:t>
            </w:r>
          </w:p>
        </w:tc>
        <w:tc>
          <w:tcPr>
            <w:tcW w:w="2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071318" w14:textId="77777777" w:rsidR="00B92ABF" w:rsidRPr="009D0E34" w:rsidRDefault="00B92ABF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Luogo e data di nascita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3598" w14:textId="77777777" w:rsidR="009B7B12" w:rsidRPr="009D0E34" w:rsidRDefault="00B92ABF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Stato civile</w:t>
            </w:r>
          </w:p>
          <w:p w14:paraId="4738D2B3" w14:textId="77777777" w:rsidR="00B92ABF" w:rsidRPr="009D0E34" w:rsidRDefault="00B92ABF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(3)</w:t>
            </w:r>
          </w:p>
        </w:tc>
      </w:tr>
      <w:tr w:rsidR="00B92ABF" w:rsidRPr="009D0E34" w14:paraId="13107C84" w14:textId="77777777">
        <w:trPr>
          <w:trHeight w:val="34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3C7A87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6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3356C6D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38D7434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44AFCA3A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EDFD05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92ABF" w:rsidRPr="009D0E34" w14:paraId="38CD7815" w14:textId="77777777">
        <w:trPr>
          <w:trHeight w:val="34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85834E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6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F0B3FBE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D995855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EDE758B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5025F8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92ABF" w:rsidRPr="009D0E34" w14:paraId="0C782A13" w14:textId="77777777">
        <w:trPr>
          <w:trHeight w:val="34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848111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6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F582EF0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50D64CA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DE04451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A9B456" w14:textId="77777777" w:rsidR="00B92ABF" w:rsidRPr="009D0E34" w:rsidRDefault="00B92ABF" w:rsidP="00B92A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B7B12" w:rsidRPr="00B92ABF" w14:paraId="193FAA3F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2E4C7" w14:textId="77777777" w:rsidR="009B7B12" w:rsidRPr="009D0E34" w:rsidRDefault="009B7B12" w:rsidP="009D0E34">
            <w:pPr>
              <w:rPr>
                <w:rFonts w:ascii="Calibri" w:hAnsi="Calibri"/>
                <w:b/>
              </w:rPr>
            </w:pPr>
          </w:p>
        </w:tc>
      </w:tr>
      <w:tr w:rsidR="009B7B12" w:rsidRPr="00B92ABF" w14:paraId="643E97FE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E16B" w14:textId="77777777" w:rsidR="009B7B12" w:rsidRPr="009D0E34" w:rsidRDefault="009B7B12" w:rsidP="009D0E34">
            <w:pPr>
              <w:jc w:val="both"/>
              <w:rPr>
                <w:rFonts w:ascii="Calibri" w:hAnsi="Calibri" w:cs="Calibri"/>
              </w:rPr>
            </w:pPr>
            <w:r w:rsidRPr="009D0E34">
              <w:rPr>
                <w:rFonts w:ascii="Calibri" w:hAnsi="Calibri" w:cs="Calibri"/>
                <w:b/>
              </w:rPr>
              <w:t>Soggetto B)</w:t>
            </w:r>
          </w:p>
        </w:tc>
      </w:tr>
      <w:tr w:rsidR="009B7B12" w:rsidRPr="00B92ABF" w14:paraId="1F5EB609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59C81C" w14:textId="21C804AE" w:rsidR="009B7B12" w:rsidRPr="009D0E34" w:rsidRDefault="009B7B12" w:rsidP="009D0E34">
            <w:pPr>
              <w:rPr>
                <w:rFonts w:ascii="Calibri" w:hAnsi="Calibri"/>
                <w:b/>
              </w:rPr>
            </w:pPr>
            <w:r w:rsidRPr="009D0E34">
              <w:rPr>
                <w:rFonts w:ascii="Calibri" w:hAnsi="Calibri" w:cs="Calibri"/>
              </w:rPr>
              <w:t xml:space="preserve">2.1) il proprio nucleo familiare, risultante dallo stato di famiglia, </w:t>
            </w:r>
            <w:r w:rsidR="0015107F">
              <w:rPr>
                <w:rFonts w:ascii="Calibri" w:hAnsi="Calibri" w:cs="Calibri"/>
              </w:rPr>
              <w:t>è</w:t>
            </w:r>
            <w:r w:rsidRPr="009D0E34">
              <w:rPr>
                <w:rFonts w:ascii="Calibri" w:hAnsi="Calibri" w:cs="Calibri"/>
              </w:rPr>
              <w:t xml:space="preserve"> così composto:</w:t>
            </w:r>
          </w:p>
        </w:tc>
      </w:tr>
      <w:tr w:rsidR="009B7B12" w:rsidRPr="009D0E34" w14:paraId="1453BEDB" w14:textId="77777777" w:rsidTr="34733B8C">
        <w:trPr>
          <w:trHeight w:val="34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4546" w14:textId="77777777" w:rsidR="009B7B12" w:rsidRPr="009D0E34" w:rsidRDefault="009B7B12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Nr</w:t>
            </w:r>
          </w:p>
        </w:tc>
        <w:tc>
          <w:tcPr>
            <w:tcW w:w="36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C04547" w14:textId="77777777" w:rsidR="009B7B12" w:rsidRPr="009D0E34" w:rsidRDefault="009B7B12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Composizione nucleo</w:t>
            </w:r>
          </w:p>
          <w:p w14:paraId="4B2E8D22" w14:textId="77777777" w:rsidR="009B7B12" w:rsidRPr="009D0E34" w:rsidRDefault="009B7B12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(cognome e nome)</w:t>
            </w:r>
          </w:p>
        </w:tc>
        <w:tc>
          <w:tcPr>
            <w:tcW w:w="1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E9311C" w14:textId="77777777" w:rsidR="009B7B12" w:rsidRPr="009D0E34" w:rsidRDefault="009B7B12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Grado/rapporto di parentela (2)</w:t>
            </w:r>
          </w:p>
        </w:tc>
        <w:tc>
          <w:tcPr>
            <w:tcW w:w="2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0DDE42" w14:textId="77777777" w:rsidR="009B7B12" w:rsidRPr="009D0E34" w:rsidRDefault="009B7B12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Luogo e data di nascita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450B6" w14:textId="77777777" w:rsidR="009B7B12" w:rsidRPr="009D0E34" w:rsidRDefault="009B7B12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Stato civile</w:t>
            </w:r>
          </w:p>
          <w:p w14:paraId="0D691B94" w14:textId="77777777" w:rsidR="009B7B12" w:rsidRPr="009D0E34" w:rsidRDefault="009B7B12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(3)</w:t>
            </w:r>
          </w:p>
        </w:tc>
      </w:tr>
      <w:tr w:rsidR="00483D83" w:rsidRPr="009D0E34" w14:paraId="6035FC6B" w14:textId="77777777">
        <w:trPr>
          <w:trHeight w:val="34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CD92F9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6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488C5C3C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4BBB345A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7D43044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4C9D29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483D83" w:rsidRPr="009D0E34" w14:paraId="32D1325C" w14:textId="77777777">
        <w:trPr>
          <w:trHeight w:val="34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217C80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6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9B1F5FF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B36F3A8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62E3A76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85B72D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483D83" w:rsidRPr="009D0E34" w14:paraId="3B7D2856" w14:textId="77777777">
        <w:trPr>
          <w:trHeight w:val="34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85B450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6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A632015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7D26FE4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F1B4262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CEB185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B7B12" w:rsidRPr="00B92ABF" w14:paraId="3AEA954A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15018" w14:textId="77777777" w:rsidR="009B7B12" w:rsidRPr="009D0E34" w:rsidRDefault="009B7B12" w:rsidP="009D0E34">
            <w:pPr>
              <w:rPr>
                <w:rFonts w:ascii="Calibri" w:hAnsi="Calibri"/>
                <w:b/>
              </w:rPr>
            </w:pPr>
          </w:p>
        </w:tc>
      </w:tr>
      <w:tr w:rsidR="009B7B12" w:rsidRPr="00B92ABF" w14:paraId="1ECD0AD2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E194A" w14:textId="77777777" w:rsidR="009B7B12" w:rsidRPr="009D0E34" w:rsidRDefault="009B7B12" w:rsidP="009D0E34">
            <w:pPr>
              <w:jc w:val="both"/>
              <w:rPr>
                <w:rFonts w:ascii="Calibri" w:hAnsi="Calibri" w:cs="Calibri"/>
              </w:rPr>
            </w:pPr>
            <w:r w:rsidRPr="009D0E34">
              <w:rPr>
                <w:rFonts w:ascii="Calibri" w:hAnsi="Calibri" w:cs="Calibri"/>
                <w:b/>
              </w:rPr>
              <w:t>Soggetto C)</w:t>
            </w:r>
          </w:p>
        </w:tc>
      </w:tr>
      <w:tr w:rsidR="009B7B12" w:rsidRPr="00B92ABF" w14:paraId="0EC2C0B2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24D316" w14:textId="671EBDEB" w:rsidR="009B7B12" w:rsidRPr="009D0E34" w:rsidRDefault="009B7B12" w:rsidP="009D0E34">
            <w:pPr>
              <w:rPr>
                <w:rFonts w:ascii="Calibri" w:hAnsi="Calibri"/>
                <w:b/>
              </w:rPr>
            </w:pPr>
            <w:r w:rsidRPr="009D0E34">
              <w:rPr>
                <w:rFonts w:ascii="Calibri" w:hAnsi="Calibri" w:cs="Calibri"/>
              </w:rPr>
              <w:t xml:space="preserve">2.1) il proprio nucleo familiare, risultante dallo stato di famiglia, </w:t>
            </w:r>
            <w:r w:rsidR="0015107F">
              <w:rPr>
                <w:rFonts w:ascii="Calibri" w:hAnsi="Calibri" w:cs="Calibri"/>
              </w:rPr>
              <w:t>è</w:t>
            </w:r>
            <w:r w:rsidRPr="009D0E34">
              <w:rPr>
                <w:rFonts w:ascii="Calibri" w:hAnsi="Calibri" w:cs="Calibri"/>
              </w:rPr>
              <w:t xml:space="preserve"> così composto:</w:t>
            </w:r>
          </w:p>
        </w:tc>
      </w:tr>
      <w:tr w:rsidR="009B7B12" w:rsidRPr="009D0E34" w14:paraId="3B4DE8BE" w14:textId="77777777" w:rsidTr="34733B8C">
        <w:trPr>
          <w:trHeight w:val="34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2E00" w14:textId="77777777" w:rsidR="009B7B12" w:rsidRPr="009D0E34" w:rsidRDefault="009B7B12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Nr</w:t>
            </w:r>
          </w:p>
        </w:tc>
        <w:tc>
          <w:tcPr>
            <w:tcW w:w="36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5C9ED2" w14:textId="77777777" w:rsidR="009B7B12" w:rsidRPr="009D0E34" w:rsidRDefault="009B7B12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Composizione nucleo</w:t>
            </w:r>
          </w:p>
          <w:p w14:paraId="0945E2EA" w14:textId="77777777" w:rsidR="009B7B12" w:rsidRPr="009D0E34" w:rsidRDefault="009B7B12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(cognome e nome)</w:t>
            </w:r>
          </w:p>
        </w:tc>
        <w:tc>
          <w:tcPr>
            <w:tcW w:w="1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1EF1F7" w14:textId="77777777" w:rsidR="009B7B12" w:rsidRPr="009D0E34" w:rsidRDefault="009B7B12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 xml:space="preserve">Grado/rapporto di parentela </w:t>
            </w:r>
            <w:r w:rsidRPr="009D0E34">
              <w:rPr>
                <w:rFonts w:ascii="Calibri" w:hAnsi="Calibri" w:cs="Calibri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2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356B19" w14:textId="77777777" w:rsidR="009B7B12" w:rsidRPr="009D0E34" w:rsidRDefault="009B7B12" w:rsidP="009D0E3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Luogo e data di nascita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A53CF" w14:textId="77777777" w:rsidR="009B7B12" w:rsidRPr="009D0E34" w:rsidRDefault="009B7B12" w:rsidP="009D0E34">
            <w:pPr>
              <w:jc w:val="center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9D0E34">
              <w:rPr>
                <w:rFonts w:ascii="Calibri" w:hAnsi="Calibri" w:cs="Calibri"/>
                <w:sz w:val="18"/>
                <w:szCs w:val="18"/>
              </w:rPr>
              <w:t>Stato civile</w:t>
            </w:r>
            <w:r w:rsidR="00A9089E" w:rsidRPr="009D0E3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D0E34">
              <w:rPr>
                <w:rFonts w:ascii="Calibri" w:hAnsi="Calibri" w:cs="Calibri"/>
                <w:sz w:val="18"/>
                <w:szCs w:val="18"/>
                <w:vertAlign w:val="superscript"/>
              </w:rPr>
              <w:t>(3)</w:t>
            </w:r>
          </w:p>
        </w:tc>
      </w:tr>
      <w:tr w:rsidR="00483D83" w:rsidRPr="009D0E34" w14:paraId="79DA42D4" w14:textId="77777777">
        <w:trPr>
          <w:trHeight w:val="34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E691DF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6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4676F17A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5C1AAA83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60C5197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A2B3D9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483D83" w:rsidRPr="009D0E34" w14:paraId="5D0E8596" w14:textId="77777777">
        <w:trPr>
          <w:trHeight w:val="34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42A54B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6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8CC05D7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608C98B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A28BB6E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AB2DF2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483D83" w:rsidRPr="009D0E34" w14:paraId="330DEF8C" w14:textId="77777777">
        <w:trPr>
          <w:trHeight w:val="34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27C22F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6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D512DC3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E555D84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5BF17C53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3B613B" w14:textId="77777777" w:rsidR="009B7B12" w:rsidRPr="009D0E34" w:rsidRDefault="009B7B12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B7B12" w:rsidRPr="00B92ABF" w14:paraId="2B9557FA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ABA2E7" w14:textId="77777777" w:rsidR="009B7B12" w:rsidRPr="009D0E34" w:rsidRDefault="009B7B12" w:rsidP="009D0E34">
            <w:pPr>
              <w:rPr>
                <w:rFonts w:ascii="Calibri" w:hAnsi="Calibri" w:cs="Calibri"/>
              </w:rPr>
            </w:pPr>
          </w:p>
        </w:tc>
      </w:tr>
      <w:tr w:rsidR="009B7B12" w:rsidRPr="009D0E34" w14:paraId="649B6538" w14:textId="77777777" w:rsidTr="34733B8C">
        <w:trPr>
          <w:trHeight w:val="22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CE66B" w14:textId="77777777" w:rsidR="009B7B12" w:rsidRPr="009D0E34" w:rsidRDefault="009B7B12" w:rsidP="009D0E34">
            <w:pPr>
              <w:jc w:val="right"/>
              <w:rPr>
                <w:rFonts w:ascii="Calibri" w:hAnsi="Calibri" w:cs="Calibri"/>
                <w:sz w:val="16"/>
                <w:szCs w:val="16"/>
                <w:vertAlign w:val="superscript"/>
              </w:rPr>
            </w:pPr>
            <w:r w:rsidRPr="009D0E34">
              <w:rPr>
                <w:rFonts w:ascii="Calibri" w:hAnsi="Calibri"/>
                <w:sz w:val="16"/>
                <w:szCs w:val="16"/>
                <w:vertAlign w:val="superscript"/>
              </w:rPr>
              <w:t>(2)</w:t>
            </w:r>
          </w:p>
        </w:tc>
        <w:tc>
          <w:tcPr>
            <w:tcW w:w="9861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04D1E" w14:textId="77777777" w:rsidR="009B7B12" w:rsidRPr="009D0E34" w:rsidRDefault="009B7B12" w:rsidP="009B7B12">
            <w:pPr>
              <w:rPr>
                <w:rFonts w:ascii="Calibri" w:hAnsi="Calibri"/>
                <w:sz w:val="16"/>
                <w:szCs w:val="16"/>
              </w:rPr>
            </w:pPr>
            <w:r w:rsidRPr="009D0E34">
              <w:rPr>
                <w:rFonts w:ascii="Calibri" w:hAnsi="Calibri"/>
                <w:sz w:val="16"/>
                <w:szCs w:val="16"/>
              </w:rPr>
              <w:t xml:space="preserve">specificare: coniuge, convivente, figlio/a, nonno/a, nipote, padre/madre, zio/a; fratello/sorella; cugino/a, suocero/a; nuora/genero, cognato/a </w:t>
            </w:r>
            <w:proofErr w:type="spellStart"/>
            <w:r w:rsidRPr="009D0E34">
              <w:rPr>
                <w:rFonts w:ascii="Calibri" w:hAnsi="Calibri"/>
                <w:sz w:val="16"/>
                <w:szCs w:val="16"/>
              </w:rPr>
              <w:t>ecc</w:t>
            </w:r>
            <w:proofErr w:type="spellEnd"/>
            <w:r w:rsidRPr="009D0E34">
              <w:rPr>
                <w:rFonts w:ascii="Calibri" w:hAnsi="Calibri"/>
                <w:sz w:val="16"/>
                <w:szCs w:val="16"/>
              </w:rPr>
              <w:t>;</w:t>
            </w:r>
          </w:p>
        </w:tc>
      </w:tr>
      <w:tr w:rsidR="009B7B12" w:rsidRPr="009D0E34" w14:paraId="3959F103" w14:textId="77777777" w:rsidTr="34733B8C">
        <w:trPr>
          <w:trHeight w:val="22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6EFB5" w14:textId="77777777" w:rsidR="009B7B12" w:rsidRPr="009D0E34" w:rsidRDefault="009B7B12" w:rsidP="009D0E34">
            <w:pPr>
              <w:jc w:val="right"/>
              <w:rPr>
                <w:rFonts w:ascii="Calibri" w:hAnsi="Calibri" w:cs="Calibri"/>
                <w:sz w:val="16"/>
                <w:szCs w:val="16"/>
                <w:vertAlign w:val="superscript"/>
              </w:rPr>
            </w:pPr>
            <w:r w:rsidRPr="009D0E34">
              <w:rPr>
                <w:rFonts w:ascii="Calibri" w:hAnsi="Calibri" w:cs="Calibri"/>
                <w:sz w:val="16"/>
                <w:szCs w:val="16"/>
                <w:vertAlign w:val="superscript"/>
              </w:rPr>
              <w:t>(3)</w:t>
            </w:r>
          </w:p>
        </w:tc>
        <w:tc>
          <w:tcPr>
            <w:tcW w:w="9861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6CED8" w14:textId="0DC78D34" w:rsidR="009B7B12" w:rsidRPr="009D0E34" w:rsidRDefault="009B7B12" w:rsidP="009B7B12">
            <w:pPr>
              <w:rPr>
                <w:rFonts w:ascii="Calibri" w:hAnsi="Calibri" w:cs="Calibri"/>
                <w:sz w:val="16"/>
                <w:szCs w:val="16"/>
              </w:rPr>
            </w:pPr>
            <w:r w:rsidRPr="009D0E34">
              <w:rPr>
                <w:rFonts w:ascii="Calibri" w:hAnsi="Calibri" w:cs="Calibri"/>
                <w:sz w:val="16"/>
                <w:szCs w:val="16"/>
              </w:rPr>
              <w:t>specificare: nubile, celibe, libero di stato, coniugato/a, vedovo/a, convivente, separato/a. divorziato/</w:t>
            </w:r>
            <w:proofErr w:type="gramStart"/>
            <w:r w:rsidRPr="009D0E34">
              <w:rPr>
                <w:rFonts w:ascii="Calibri" w:hAnsi="Calibri" w:cs="Calibri"/>
                <w:sz w:val="16"/>
                <w:szCs w:val="16"/>
              </w:rPr>
              <w:t xml:space="preserve">a </w:t>
            </w:r>
            <w:r w:rsidR="00005354">
              <w:rPr>
                <w:rFonts w:ascii="Calibri" w:hAnsi="Calibri" w:cs="Calibri"/>
                <w:sz w:val="16"/>
                <w:szCs w:val="16"/>
              </w:rPr>
              <w:t>,</w:t>
            </w:r>
            <w:proofErr w:type="gramEnd"/>
            <w:r w:rsidR="00005354">
              <w:rPr>
                <w:rFonts w:ascii="Calibri" w:hAnsi="Calibri" w:cs="Calibri"/>
                <w:sz w:val="16"/>
                <w:szCs w:val="16"/>
              </w:rPr>
              <w:t xml:space="preserve"> unito civilmente</w:t>
            </w:r>
          </w:p>
        </w:tc>
      </w:tr>
      <w:tr w:rsidR="009B7B12" w:rsidRPr="009D0E34" w14:paraId="247F60A7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FD0F0" w14:textId="77777777" w:rsidR="009B7B12" w:rsidRPr="009D0E34" w:rsidRDefault="009B7B12" w:rsidP="009B7B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B7B12" w:rsidRPr="009D0E34" w14:paraId="6852D4EA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BBBDD" w14:textId="16763F38" w:rsidR="009B7B12" w:rsidRPr="009D0E34" w:rsidRDefault="00564B87" w:rsidP="34733B8C">
            <w:pPr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34733B8C">
              <w:rPr>
                <w:rFonts w:ascii="Calibri" w:hAnsi="Calibri"/>
                <w:b/>
                <w:bCs/>
                <w:sz w:val="22"/>
                <w:szCs w:val="22"/>
              </w:rPr>
              <w:t xml:space="preserve">Soggetti </w:t>
            </w:r>
            <w:r w:rsidR="009B7B12" w:rsidRPr="34733B8C">
              <w:rPr>
                <w:rFonts w:ascii="Calibri" w:hAnsi="Calibri"/>
                <w:b/>
                <w:bCs/>
                <w:sz w:val="22"/>
                <w:szCs w:val="22"/>
              </w:rPr>
              <w:t>A</w:t>
            </w:r>
            <w:r w:rsidR="00FB2170" w:rsidRPr="34733B8C">
              <w:rPr>
                <w:rFonts w:ascii="Calibri" w:hAnsi="Calibri"/>
                <w:b/>
                <w:bCs/>
                <w:sz w:val="22"/>
                <w:szCs w:val="22"/>
              </w:rPr>
              <w:t>)</w:t>
            </w:r>
            <w:r w:rsidR="009B7B12" w:rsidRPr="34733B8C">
              <w:rPr>
                <w:rFonts w:ascii="Calibri" w:hAnsi="Calibri"/>
                <w:b/>
                <w:bCs/>
                <w:sz w:val="22"/>
                <w:szCs w:val="22"/>
              </w:rPr>
              <w:t xml:space="preserve"> B</w:t>
            </w:r>
            <w:r w:rsidR="00FB2170" w:rsidRPr="34733B8C">
              <w:rPr>
                <w:rFonts w:ascii="Calibri" w:hAnsi="Calibri"/>
                <w:b/>
                <w:bCs/>
                <w:sz w:val="22"/>
                <w:szCs w:val="22"/>
              </w:rPr>
              <w:t>)</w:t>
            </w:r>
            <w:r w:rsidR="009B7B12" w:rsidRPr="34733B8C">
              <w:rPr>
                <w:rFonts w:ascii="Calibri" w:hAnsi="Calibri"/>
                <w:b/>
                <w:bCs/>
                <w:sz w:val="22"/>
                <w:szCs w:val="22"/>
              </w:rPr>
              <w:t xml:space="preserve"> C)</w:t>
            </w:r>
          </w:p>
        </w:tc>
      </w:tr>
      <w:tr w:rsidR="009B7B12" w:rsidRPr="00564B87" w14:paraId="57982191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F07B9" w14:textId="77777777" w:rsidR="009B7B12" w:rsidRPr="009D0E34" w:rsidRDefault="00564B87" w:rsidP="009D0E34">
            <w:pPr>
              <w:tabs>
                <w:tab w:val="left" w:pos="9923"/>
              </w:tabs>
              <w:ind w:left="426" w:hanging="426"/>
              <w:jc w:val="both"/>
              <w:rPr>
                <w:rFonts w:ascii="Calibri" w:hAnsi="Calibri"/>
              </w:rPr>
            </w:pPr>
            <w:r w:rsidRPr="009D0E34">
              <w:rPr>
                <w:rFonts w:ascii="Calibri" w:hAnsi="Calibri"/>
              </w:rPr>
              <w:t>2.2) Componenti il nucleo familiare di cui ai precedenti punti A 2.1) e B 2.1) locatari/assegnatari dell’alloggio oggetto del contributo</w:t>
            </w:r>
            <w:r w:rsidR="00A9089E" w:rsidRPr="009D0E34">
              <w:rPr>
                <w:rFonts w:ascii="Calibri" w:hAnsi="Calibri"/>
              </w:rPr>
              <w:t xml:space="preserve">. </w:t>
            </w:r>
          </w:p>
        </w:tc>
      </w:tr>
      <w:tr w:rsidR="00564B87" w:rsidRPr="00564B87" w14:paraId="50547128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C9DF5" w14:textId="77777777" w:rsidR="00564B87" w:rsidRPr="009D0E34" w:rsidRDefault="00564B87" w:rsidP="009D0E34">
            <w:pPr>
              <w:tabs>
                <w:tab w:val="left" w:pos="9923"/>
              </w:tabs>
              <w:ind w:left="426" w:firstLine="141"/>
              <w:jc w:val="center"/>
              <w:rPr>
                <w:rFonts w:ascii="Calibri" w:hAnsi="Calibri"/>
                <w:sz w:val="16"/>
                <w:szCs w:val="16"/>
              </w:rPr>
            </w:pPr>
            <w:r w:rsidRPr="009D0E34">
              <w:rPr>
                <w:rFonts w:ascii="Calibri" w:hAnsi="Calibri"/>
                <w:sz w:val="16"/>
                <w:szCs w:val="16"/>
              </w:rPr>
              <w:t>(barrare l’ipotesi che ricorre)</w:t>
            </w:r>
          </w:p>
        </w:tc>
      </w:tr>
      <w:tr w:rsidR="00A9089E" w:rsidRPr="00564B87" w14:paraId="302F209F" w14:textId="77777777" w:rsidTr="34733B8C">
        <w:trPr>
          <w:trHeight w:val="340"/>
        </w:trPr>
        <w:tc>
          <w:tcPr>
            <w:tcW w:w="180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3FB1C" w14:textId="77777777" w:rsidR="00A9089E" w:rsidRPr="009D0E34" w:rsidRDefault="00107691" w:rsidP="009D0E34">
            <w:pPr>
              <w:tabs>
                <w:tab w:val="left" w:pos="9923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bCs/>
                <w:noProof/>
                <w:sz w:val="16"/>
                <w:szCs w:val="16"/>
              </w:rPr>
              <w:pict w14:anchorId="27A97BED">
                <v:shape id="_x0000_s1179" type="#_x0000_t202" style="position:absolute;left:0;text-align:left;margin-left:69.05pt;margin-top:1.8pt;width:12.75pt;height:12.75pt;z-index:251654656;mso-position-horizontal-relative:text;mso-position-vertical-relative:text">
                  <o:lock v:ext="edit" aspectratio="t"/>
                  <v:textbox style="mso-next-textbox:#_x0000_s1179" inset="0,0,0,0">
                    <w:txbxContent>
                      <w:p w14:paraId="589C2080" w14:textId="77777777" w:rsidR="00A9089E" w:rsidRPr="00735BB8" w:rsidRDefault="00A9089E" w:rsidP="002F00D1">
                        <w:pPr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8517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5461A" w14:textId="372CF503" w:rsidR="00A9089E" w:rsidRPr="009D0E34" w:rsidRDefault="00A9089E" w:rsidP="009D0E34">
            <w:pPr>
              <w:tabs>
                <w:tab w:val="left" w:pos="9923"/>
              </w:tabs>
              <w:rPr>
                <w:rFonts w:ascii="Calibri" w:hAnsi="Calibri"/>
                <w:sz w:val="16"/>
                <w:szCs w:val="16"/>
              </w:rPr>
            </w:pPr>
            <w:r w:rsidRPr="009D0E34">
              <w:rPr>
                <w:rFonts w:ascii="Calibri" w:hAnsi="Calibri"/>
              </w:rPr>
              <w:t xml:space="preserve">In Locazione o in godimento </w:t>
            </w:r>
          </w:p>
        </w:tc>
      </w:tr>
      <w:tr w:rsidR="00A9089E" w:rsidRPr="009D0E34" w14:paraId="23665266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8278F0" w14:textId="77777777" w:rsidR="00A9089E" w:rsidRPr="009D0E34" w:rsidRDefault="00A9089E" w:rsidP="009D0E34">
            <w:pPr>
              <w:tabs>
                <w:tab w:val="left" w:pos="9923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A9089E" w:rsidRPr="009D0E34" w14:paraId="35D3CCFA" w14:textId="77777777" w:rsidTr="34733B8C">
        <w:trPr>
          <w:trHeight w:val="340"/>
        </w:trPr>
        <w:tc>
          <w:tcPr>
            <w:tcW w:w="521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EA46" w14:textId="77777777" w:rsidR="00A9089E" w:rsidRPr="009D0E34" w:rsidRDefault="00A9089E" w:rsidP="009D0E34">
            <w:pPr>
              <w:tabs>
                <w:tab w:val="left" w:pos="9923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9D0E34">
              <w:rPr>
                <w:rFonts w:ascii="Calibri" w:hAnsi="Calibri"/>
                <w:sz w:val="18"/>
                <w:szCs w:val="18"/>
              </w:rPr>
              <w:lastRenderedPageBreak/>
              <w:t>Composizione nucleo (cognome e nome)</w:t>
            </w:r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4364" w14:textId="77777777" w:rsidR="00A9089E" w:rsidRPr="009D0E34" w:rsidRDefault="00A9089E" w:rsidP="009D0E34">
            <w:pPr>
              <w:tabs>
                <w:tab w:val="left" w:pos="9923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9D0E34">
              <w:rPr>
                <w:rFonts w:ascii="Calibri" w:hAnsi="Calibri"/>
                <w:sz w:val="18"/>
                <w:szCs w:val="18"/>
              </w:rPr>
              <w:t xml:space="preserve">Grado/rapporto di parentela </w:t>
            </w:r>
            <w:r w:rsidRPr="009D0E34">
              <w:rPr>
                <w:rFonts w:ascii="Calibri" w:hAnsi="Calibri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2381" w14:textId="77777777" w:rsidR="00A9089E" w:rsidRPr="009D0E34" w:rsidRDefault="00A9089E" w:rsidP="009D0E34">
            <w:pPr>
              <w:tabs>
                <w:tab w:val="left" w:pos="9923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9D0E34">
              <w:rPr>
                <w:rFonts w:ascii="Calibri" w:hAnsi="Calibri"/>
                <w:sz w:val="18"/>
                <w:szCs w:val="18"/>
              </w:rPr>
              <w:t>Codice fiscale</w:t>
            </w:r>
          </w:p>
        </w:tc>
      </w:tr>
      <w:tr w:rsidR="00A9089E" w:rsidRPr="009D0E34" w14:paraId="38E8A2E2" w14:textId="77777777">
        <w:trPr>
          <w:trHeight w:val="340"/>
        </w:trPr>
        <w:tc>
          <w:tcPr>
            <w:tcW w:w="521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6B66BE" w14:textId="77777777" w:rsidR="00A9089E" w:rsidRPr="009D0E34" w:rsidRDefault="00A9089E" w:rsidP="009D0E34">
            <w:pPr>
              <w:tabs>
                <w:tab w:val="left" w:pos="9923"/>
              </w:tabs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514B48" w14:textId="77777777" w:rsidR="00A9089E" w:rsidRPr="009D0E34" w:rsidRDefault="00A9089E" w:rsidP="009D0E34">
            <w:pPr>
              <w:tabs>
                <w:tab w:val="left" w:pos="9923"/>
              </w:tabs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C1F533" w14:textId="77777777" w:rsidR="00A9089E" w:rsidRPr="009D0E34" w:rsidRDefault="00A9089E" w:rsidP="009D0E34">
            <w:pPr>
              <w:tabs>
                <w:tab w:val="left" w:pos="9923"/>
              </w:tabs>
              <w:rPr>
                <w:rFonts w:ascii="Calibri" w:hAnsi="Calibri"/>
                <w:sz w:val="16"/>
                <w:szCs w:val="16"/>
              </w:rPr>
            </w:pPr>
          </w:p>
        </w:tc>
      </w:tr>
      <w:tr w:rsidR="00A9089E" w:rsidRPr="009D0E34" w14:paraId="553E318C" w14:textId="77777777">
        <w:trPr>
          <w:trHeight w:val="340"/>
        </w:trPr>
        <w:tc>
          <w:tcPr>
            <w:tcW w:w="521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BD8D98" w14:textId="77777777" w:rsidR="00A9089E" w:rsidRPr="009D0E34" w:rsidRDefault="00A9089E" w:rsidP="009D0E34">
            <w:pPr>
              <w:tabs>
                <w:tab w:val="left" w:pos="9923"/>
              </w:tabs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EDE3B9" w14:textId="77777777" w:rsidR="00A9089E" w:rsidRPr="009D0E34" w:rsidRDefault="00A9089E" w:rsidP="009D0E34">
            <w:pPr>
              <w:tabs>
                <w:tab w:val="left" w:pos="9923"/>
              </w:tabs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461271" w14:textId="77777777" w:rsidR="00A9089E" w:rsidRPr="009D0E34" w:rsidRDefault="00A9089E" w:rsidP="009D0E34">
            <w:pPr>
              <w:tabs>
                <w:tab w:val="left" w:pos="9923"/>
              </w:tabs>
              <w:rPr>
                <w:rFonts w:ascii="Calibri" w:hAnsi="Calibri"/>
                <w:sz w:val="16"/>
                <w:szCs w:val="16"/>
              </w:rPr>
            </w:pPr>
          </w:p>
        </w:tc>
      </w:tr>
      <w:tr w:rsidR="00A9089E" w:rsidRPr="009D0E34" w14:paraId="32EA5412" w14:textId="77777777">
        <w:trPr>
          <w:trHeight w:val="340"/>
        </w:trPr>
        <w:tc>
          <w:tcPr>
            <w:tcW w:w="521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FFA00D" w14:textId="77777777" w:rsidR="00A9089E" w:rsidRPr="009D0E34" w:rsidRDefault="00A9089E" w:rsidP="009D0E34">
            <w:pPr>
              <w:tabs>
                <w:tab w:val="left" w:pos="9923"/>
              </w:tabs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ABFB8C" w14:textId="77777777" w:rsidR="00A9089E" w:rsidRPr="009D0E34" w:rsidRDefault="00A9089E" w:rsidP="009D0E34">
            <w:pPr>
              <w:tabs>
                <w:tab w:val="left" w:pos="9923"/>
              </w:tabs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DE081E" w14:textId="77777777" w:rsidR="00A9089E" w:rsidRPr="009D0E34" w:rsidRDefault="00A9089E" w:rsidP="009D0E34">
            <w:pPr>
              <w:tabs>
                <w:tab w:val="left" w:pos="9923"/>
              </w:tabs>
              <w:rPr>
                <w:rFonts w:ascii="Calibri" w:hAnsi="Calibri"/>
                <w:sz w:val="16"/>
                <w:szCs w:val="16"/>
              </w:rPr>
            </w:pPr>
          </w:p>
        </w:tc>
      </w:tr>
      <w:tr w:rsidR="00A9089E" w:rsidRPr="009D0E34" w14:paraId="628981EE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A8030A" w14:textId="77777777" w:rsidR="00A9089E" w:rsidRPr="009D0E34" w:rsidRDefault="00A9089E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A9089E" w:rsidRPr="009D0E34" w14:paraId="02EAF536" w14:textId="77777777" w:rsidTr="34733B8C">
        <w:trPr>
          <w:trHeight w:val="22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A657F" w14:textId="77777777" w:rsidR="00A9089E" w:rsidRPr="009D0E34" w:rsidRDefault="00A9089E" w:rsidP="009D0E34">
            <w:pPr>
              <w:jc w:val="right"/>
              <w:rPr>
                <w:rFonts w:ascii="Calibri" w:hAnsi="Calibri" w:cs="Calibri"/>
                <w:sz w:val="16"/>
                <w:szCs w:val="16"/>
                <w:vertAlign w:val="superscript"/>
              </w:rPr>
            </w:pPr>
            <w:r w:rsidRPr="009D0E34">
              <w:rPr>
                <w:rFonts w:ascii="Calibri" w:hAnsi="Calibri"/>
                <w:sz w:val="16"/>
                <w:szCs w:val="16"/>
                <w:vertAlign w:val="superscript"/>
              </w:rPr>
              <w:t>(2)</w:t>
            </w:r>
          </w:p>
        </w:tc>
        <w:tc>
          <w:tcPr>
            <w:tcW w:w="9861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49167" w14:textId="77777777" w:rsidR="00A9089E" w:rsidRPr="009D0E34" w:rsidRDefault="00A9089E" w:rsidP="009D0E34">
            <w:pPr>
              <w:rPr>
                <w:rFonts w:ascii="Calibri" w:hAnsi="Calibri"/>
                <w:sz w:val="16"/>
                <w:szCs w:val="16"/>
              </w:rPr>
            </w:pPr>
            <w:r w:rsidRPr="009D0E34">
              <w:rPr>
                <w:rFonts w:ascii="Calibri" w:hAnsi="Calibri"/>
                <w:sz w:val="16"/>
                <w:szCs w:val="16"/>
              </w:rPr>
              <w:t xml:space="preserve">specificare: coniuge, convivente, figlio/a, nonno/a, nipote, padre/madre, zio/a; fratello/sorella; cugino/a, suocero/a; nuora/genero, cognato/a </w:t>
            </w:r>
            <w:proofErr w:type="spellStart"/>
            <w:r w:rsidRPr="009D0E34">
              <w:rPr>
                <w:rFonts w:ascii="Calibri" w:hAnsi="Calibri"/>
                <w:sz w:val="16"/>
                <w:szCs w:val="16"/>
              </w:rPr>
              <w:t>ecc</w:t>
            </w:r>
            <w:proofErr w:type="spellEnd"/>
            <w:r w:rsidRPr="009D0E34">
              <w:rPr>
                <w:rFonts w:ascii="Calibri" w:hAnsi="Calibri"/>
                <w:sz w:val="16"/>
                <w:szCs w:val="16"/>
              </w:rPr>
              <w:t>;</w:t>
            </w:r>
          </w:p>
        </w:tc>
      </w:tr>
      <w:tr w:rsidR="00962DCB" w:rsidRPr="00B92ABF" w14:paraId="1582D63B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DD576" w14:textId="77777777" w:rsidR="00962DCB" w:rsidRPr="009D0E34" w:rsidRDefault="00962DCB" w:rsidP="009D0E34">
            <w:pPr>
              <w:rPr>
                <w:rFonts w:ascii="Calibri" w:hAnsi="Calibri" w:cs="Calibri"/>
              </w:rPr>
            </w:pPr>
          </w:p>
        </w:tc>
      </w:tr>
      <w:tr w:rsidR="00962DCB" w:rsidRPr="00962DCB" w14:paraId="5BE713EC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14F0B" w14:textId="77777777" w:rsidR="00962DCB" w:rsidRPr="009D0E34" w:rsidRDefault="00962DCB" w:rsidP="009D0E34">
            <w:pPr>
              <w:ind w:left="426" w:hanging="426"/>
              <w:jc w:val="both"/>
              <w:rPr>
                <w:rFonts w:ascii="Calibri" w:hAnsi="Calibri"/>
              </w:rPr>
            </w:pPr>
            <w:r w:rsidRPr="009D0E34">
              <w:rPr>
                <w:rFonts w:ascii="Calibri" w:hAnsi="Calibri"/>
              </w:rPr>
              <w:t>Il/I soggetto/i di cui al punto 2.2)</w:t>
            </w:r>
          </w:p>
          <w:p w14:paraId="4B223DBD" w14:textId="77777777" w:rsidR="00962DCB" w:rsidRPr="009D0E34" w:rsidRDefault="00962DCB" w:rsidP="009D0E34">
            <w:pPr>
              <w:jc w:val="center"/>
              <w:rPr>
                <w:rFonts w:ascii="Calibri" w:hAnsi="Calibri"/>
                <w:b/>
              </w:rPr>
            </w:pPr>
            <w:r w:rsidRPr="009D0E34">
              <w:rPr>
                <w:rFonts w:ascii="Calibri" w:hAnsi="Calibri"/>
                <w:b/>
              </w:rPr>
              <w:t>DICHIARA/NO</w:t>
            </w:r>
          </w:p>
          <w:p w14:paraId="7BA74AA2" w14:textId="77777777" w:rsidR="00962DCB" w:rsidRPr="009D0E34" w:rsidRDefault="00962DCB" w:rsidP="009D0E34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962DCB" w:rsidRPr="00962DCB" w14:paraId="15875993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4344D" w14:textId="77777777" w:rsidR="00962DCB" w:rsidRPr="009D0E34" w:rsidRDefault="00962DCB" w:rsidP="00962DCB">
            <w:pPr>
              <w:rPr>
                <w:rFonts w:ascii="Calibri" w:hAnsi="Calibri"/>
                <w:b/>
              </w:rPr>
            </w:pPr>
            <w:r w:rsidRPr="009D0E34">
              <w:rPr>
                <w:rFonts w:ascii="Calibri" w:hAnsi="Calibri"/>
                <w:b/>
              </w:rPr>
              <w:t>3) Requisiti soggettivi</w:t>
            </w:r>
          </w:p>
        </w:tc>
      </w:tr>
      <w:tr w:rsidR="00962DCB" w:rsidRPr="009D0E34" w14:paraId="58708746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40997" w14:textId="77777777" w:rsidR="00962DCB" w:rsidRPr="009D0E34" w:rsidRDefault="00962DCB" w:rsidP="00962DCB">
            <w:pPr>
              <w:rPr>
                <w:rFonts w:ascii="Calibri" w:hAnsi="Calibri"/>
                <w:bCs/>
              </w:rPr>
            </w:pPr>
          </w:p>
        </w:tc>
      </w:tr>
      <w:tr w:rsidR="00962DCB" w:rsidRPr="00962DCB" w14:paraId="269201F7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262B7" w14:textId="77777777" w:rsidR="00962DCB" w:rsidRPr="009D0E34" w:rsidRDefault="00962DCB" w:rsidP="00962DCB">
            <w:pPr>
              <w:rPr>
                <w:rFonts w:ascii="Calibri" w:hAnsi="Calibri"/>
                <w:b/>
              </w:rPr>
            </w:pPr>
            <w:r w:rsidRPr="009D0E34">
              <w:rPr>
                <w:rFonts w:ascii="Calibri" w:hAnsi="Calibri"/>
                <w:b/>
              </w:rPr>
              <w:t>a) Cittadinanza</w:t>
            </w:r>
          </w:p>
        </w:tc>
      </w:tr>
      <w:tr w:rsidR="00962DCB" w:rsidRPr="00962DCB" w14:paraId="31A7F02A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622165" w14:textId="77777777" w:rsidR="00962DCB" w:rsidRPr="009D0E34" w:rsidRDefault="00962DCB" w:rsidP="00CA3B53">
            <w:pPr>
              <w:rPr>
                <w:rFonts w:ascii="Calibri" w:hAnsi="Calibri"/>
                <w:b/>
              </w:rPr>
            </w:pPr>
            <w:r w:rsidRPr="009D0E34">
              <w:rPr>
                <w:rFonts w:ascii="Calibri" w:hAnsi="Calibri"/>
              </w:rPr>
              <w:t>di essere (barrare e indicare l'ipotesi che ricorre)</w:t>
            </w:r>
          </w:p>
        </w:tc>
      </w:tr>
      <w:tr w:rsidR="00962DCB" w:rsidRPr="009D0E34" w14:paraId="049E021C" w14:textId="77777777" w:rsidTr="34733B8C">
        <w:trPr>
          <w:trHeight w:val="340"/>
        </w:trPr>
        <w:tc>
          <w:tcPr>
            <w:tcW w:w="32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5583F" w14:textId="77777777" w:rsidR="00962DCB" w:rsidRPr="009D0E34" w:rsidRDefault="00962DCB" w:rsidP="009D0E3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D0E34">
              <w:rPr>
                <w:rFonts w:ascii="Calibri" w:hAnsi="Calibri"/>
                <w:sz w:val="18"/>
                <w:szCs w:val="18"/>
              </w:rPr>
              <w:t>Cognome e Nome</w:t>
            </w:r>
          </w:p>
        </w:tc>
        <w:tc>
          <w:tcPr>
            <w:tcW w:w="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2C52" w14:textId="77777777" w:rsidR="00962DCB" w:rsidRPr="009D0E34" w:rsidRDefault="00962DCB" w:rsidP="009D0E3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D0E34">
              <w:rPr>
                <w:rFonts w:ascii="Calibri" w:hAnsi="Calibri"/>
                <w:sz w:val="18"/>
                <w:szCs w:val="18"/>
              </w:rPr>
              <w:t>Cittadino italiano</w:t>
            </w:r>
          </w:p>
        </w:tc>
        <w:tc>
          <w:tcPr>
            <w:tcW w:w="3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31E8" w14:textId="77777777" w:rsidR="00962DCB" w:rsidRPr="009D0E34" w:rsidRDefault="00962DCB" w:rsidP="009D0E3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D0E34">
              <w:rPr>
                <w:rFonts w:ascii="Calibri" w:hAnsi="Calibri"/>
                <w:sz w:val="18"/>
                <w:szCs w:val="18"/>
              </w:rPr>
              <w:t xml:space="preserve">Per cittadino/i di uno Stato aderente all'Unione Europea </w:t>
            </w:r>
          </w:p>
          <w:p w14:paraId="3853959B" w14:textId="77777777" w:rsidR="00962DCB" w:rsidRPr="009D0E34" w:rsidRDefault="00962DCB" w:rsidP="009D0E3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D0E34">
              <w:rPr>
                <w:rFonts w:ascii="Calibri" w:hAnsi="Calibri"/>
                <w:b/>
                <w:sz w:val="18"/>
                <w:szCs w:val="18"/>
              </w:rPr>
              <w:t>(indicare di seguito lo Stato)</w:t>
            </w:r>
          </w:p>
        </w:tc>
        <w:tc>
          <w:tcPr>
            <w:tcW w:w="30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2CC1" w14:textId="77777777" w:rsidR="00962DCB" w:rsidRPr="009D0E34" w:rsidRDefault="00962DCB" w:rsidP="009D0E3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D0E34">
              <w:rPr>
                <w:rFonts w:ascii="Calibri" w:hAnsi="Calibri"/>
                <w:sz w:val="18"/>
                <w:szCs w:val="18"/>
              </w:rPr>
              <w:t xml:space="preserve">Per cittadino/i di altro Stato non aderente all’unione Europea </w:t>
            </w:r>
          </w:p>
          <w:p w14:paraId="6A84D2F5" w14:textId="77777777" w:rsidR="00962DCB" w:rsidRPr="009D0E34" w:rsidRDefault="00962DCB" w:rsidP="009D0E3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D0E34">
              <w:rPr>
                <w:rFonts w:ascii="Calibri" w:hAnsi="Calibri"/>
                <w:b/>
                <w:sz w:val="18"/>
                <w:szCs w:val="18"/>
              </w:rPr>
              <w:t xml:space="preserve">(indicare di seguito lo Stato) </w:t>
            </w:r>
            <w:r w:rsidRPr="009D0E34">
              <w:rPr>
                <w:rFonts w:ascii="Calibri" w:hAnsi="Calibri"/>
                <w:sz w:val="18"/>
                <w:szCs w:val="18"/>
                <w:vertAlign w:val="superscript"/>
              </w:rPr>
              <w:t>(4)</w:t>
            </w:r>
          </w:p>
        </w:tc>
      </w:tr>
      <w:tr w:rsidR="00962DCB" w:rsidRPr="00962DCB" w14:paraId="585721F3" w14:textId="77777777">
        <w:trPr>
          <w:trHeight w:val="340"/>
        </w:trPr>
        <w:tc>
          <w:tcPr>
            <w:tcW w:w="32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C39E60" w14:textId="77777777" w:rsidR="00962DCB" w:rsidRPr="009D0E34" w:rsidRDefault="00962DCB" w:rsidP="0041244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972D" w14:textId="77777777" w:rsidR="00962DCB" w:rsidRPr="009D0E34" w:rsidRDefault="00107691" w:rsidP="00962DCB">
            <w:pPr>
              <w:rPr>
                <w:rFonts w:ascii="Calibri" w:hAnsi="Calibri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pict w14:anchorId="30437DF3">
                <v:shape id="_x0000_s1181" type="#_x0000_t202" style="position:absolute;margin-left:11.8pt;margin-top:1.6pt;width:12.75pt;height:12.75pt;z-index:251655680;mso-position-horizontal-relative:text;mso-position-vertical-relative:text">
                  <o:lock v:ext="edit" aspectratio="t"/>
                  <v:textbox style="mso-next-textbox:#_x0000_s1181" inset="0,0,0,0">
                    <w:txbxContent>
                      <w:p w14:paraId="024004F9" w14:textId="77777777" w:rsidR="00962DCB" w:rsidRPr="00735BB8" w:rsidRDefault="00962DCB" w:rsidP="002F00D1">
                        <w:pPr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3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776C13" w14:textId="77777777" w:rsidR="00962DCB" w:rsidRPr="009D0E34" w:rsidRDefault="00962DCB" w:rsidP="0041244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0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79B666" w14:textId="77777777" w:rsidR="00962DCB" w:rsidRPr="009D0E34" w:rsidRDefault="00962DCB" w:rsidP="0041244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962DCB" w:rsidRPr="00962DCB" w14:paraId="740A61A3" w14:textId="77777777">
        <w:trPr>
          <w:trHeight w:val="340"/>
        </w:trPr>
        <w:tc>
          <w:tcPr>
            <w:tcW w:w="32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BE43C7" w14:textId="77777777" w:rsidR="00962DCB" w:rsidRPr="009D0E34" w:rsidRDefault="00962DCB" w:rsidP="0041244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E204" w14:textId="77777777" w:rsidR="00962DCB" w:rsidRPr="009D0E34" w:rsidRDefault="00107691" w:rsidP="00962DCB">
            <w:pPr>
              <w:rPr>
                <w:rFonts w:ascii="Calibri" w:hAnsi="Calibri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pict w14:anchorId="2843A686">
                <v:shape id="_x0000_s1182" type="#_x0000_t202" style="position:absolute;margin-left:11.8pt;margin-top:1.6pt;width:12.75pt;height:12.75pt;z-index:251656704;mso-position-horizontal-relative:text;mso-position-vertical-relative:text">
                  <o:lock v:ext="edit" aspectratio="t"/>
                  <v:textbox style="mso-next-textbox:#_x0000_s1182" inset="0,0,0,0">
                    <w:txbxContent>
                      <w:p w14:paraId="6BD3FFB2" w14:textId="77777777" w:rsidR="00962DCB" w:rsidRPr="00735BB8" w:rsidRDefault="00962DCB" w:rsidP="002F00D1">
                        <w:pPr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3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FD7A30" w14:textId="77777777" w:rsidR="00962DCB" w:rsidRPr="009D0E34" w:rsidRDefault="00962DCB" w:rsidP="0041244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0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4548E5" w14:textId="77777777" w:rsidR="00962DCB" w:rsidRPr="009D0E34" w:rsidRDefault="00962DCB" w:rsidP="0041244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962DCB" w:rsidRPr="00962DCB" w14:paraId="0085FA73" w14:textId="77777777">
        <w:trPr>
          <w:trHeight w:val="340"/>
        </w:trPr>
        <w:tc>
          <w:tcPr>
            <w:tcW w:w="32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50B25C" w14:textId="77777777" w:rsidR="00962DCB" w:rsidRPr="009D0E34" w:rsidRDefault="00962DCB" w:rsidP="0041244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4EE9" w14:textId="77777777" w:rsidR="00962DCB" w:rsidRPr="009D0E34" w:rsidRDefault="00107691" w:rsidP="00962DCB">
            <w:pPr>
              <w:rPr>
                <w:rFonts w:ascii="Calibri" w:hAnsi="Calibri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pict w14:anchorId="465834F3">
                <v:shape id="_x0000_s1183" type="#_x0000_t202" style="position:absolute;margin-left:11.8pt;margin-top:1.6pt;width:12.75pt;height:12.75pt;z-index:251657728;mso-position-horizontal-relative:text;mso-position-vertical-relative:text">
                  <o:lock v:ext="edit" aspectratio="t"/>
                  <v:textbox style="mso-next-textbox:#_x0000_s1183" inset="0,0,0,0">
                    <w:txbxContent>
                      <w:p w14:paraId="46777031" w14:textId="77777777" w:rsidR="00962DCB" w:rsidRPr="00735BB8" w:rsidRDefault="00962DCB" w:rsidP="002F00D1">
                        <w:pPr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31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FB122A" w14:textId="77777777" w:rsidR="00962DCB" w:rsidRPr="009D0E34" w:rsidRDefault="00962DCB" w:rsidP="0041244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0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F4C713" w14:textId="77777777" w:rsidR="00962DCB" w:rsidRPr="009D0E34" w:rsidRDefault="00962DCB" w:rsidP="0041244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962DCB" w:rsidRPr="00B92ABF" w14:paraId="3E05D9DE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E5B963" w14:textId="77777777" w:rsidR="00962DCB" w:rsidRPr="009D0E34" w:rsidRDefault="00962DCB" w:rsidP="009D0E34">
            <w:pPr>
              <w:rPr>
                <w:rFonts w:ascii="Calibri" w:hAnsi="Calibri" w:cs="Calibri"/>
              </w:rPr>
            </w:pPr>
          </w:p>
        </w:tc>
      </w:tr>
      <w:tr w:rsidR="00483D83" w:rsidRPr="009D0E34" w14:paraId="2286F44E" w14:textId="77777777" w:rsidTr="34733B8C">
        <w:trPr>
          <w:trHeight w:val="22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0183E2E5" w14:textId="77777777" w:rsidR="00962DCB" w:rsidRPr="009D0E34" w:rsidRDefault="00962DCB" w:rsidP="009D0E34">
            <w:pPr>
              <w:jc w:val="right"/>
              <w:rPr>
                <w:rFonts w:ascii="Calibri" w:hAnsi="Calibri" w:cs="Calibri"/>
                <w:sz w:val="16"/>
                <w:szCs w:val="16"/>
                <w:vertAlign w:val="superscript"/>
              </w:rPr>
            </w:pPr>
            <w:r w:rsidRPr="009D0E34">
              <w:rPr>
                <w:rFonts w:ascii="Calibri" w:hAnsi="Calibri"/>
                <w:sz w:val="16"/>
                <w:szCs w:val="16"/>
                <w:vertAlign w:val="superscript"/>
              </w:rPr>
              <w:t>(4)</w:t>
            </w:r>
          </w:p>
        </w:tc>
        <w:tc>
          <w:tcPr>
            <w:tcW w:w="9861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420B1" w14:textId="43512B8D" w:rsidR="00962DCB" w:rsidRPr="009D0E34" w:rsidRDefault="00962DCB" w:rsidP="009D0E34">
            <w:pPr>
              <w:rPr>
                <w:rFonts w:ascii="Calibri" w:hAnsi="Calibri"/>
                <w:sz w:val="16"/>
                <w:szCs w:val="16"/>
              </w:rPr>
            </w:pPr>
            <w:r w:rsidRPr="009D0E34">
              <w:rPr>
                <w:rFonts w:ascii="Calibri" w:hAnsi="Calibri"/>
                <w:sz w:val="16"/>
                <w:szCs w:val="16"/>
              </w:rPr>
              <w:t xml:space="preserve">Il cittadino di altro Stato </w:t>
            </w:r>
            <w:r w:rsidR="00B01CB0" w:rsidRPr="009D0E34">
              <w:rPr>
                <w:rFonts w:ascii="Calibri" w:hAnsi="Calibri"/>
                <w:sz w:val="16"/>
                <w:szCs w:val="16"/>
              </w:rPr>
              <w:t>purché</w:t>
            </w:r>
            <w:r w:rsidRPr="009D0E34">
              <w:rPr>
                <w:rFonts w:ascii="Calibri" w:hAnsi="Calibri"/>
                <w:sz w:val="16"/>
                <w:szCs w:val="16"/>
              </w:rPr>
              <w:t xml:space="preserve"> sia titolare del permesso di soggiorno CE per soggiornanti di lungo periodo o sia regolarmente soggiornante in possesso di permesso di soggiorno almeno </w:t>
            </w:r>
            <w:r w:rsidR="008C7DBC" w:rsidRPr="009D0E34">
              <w:rPr>
                <w:rFonts w:ascii="Calibri" w:hAnsi="Calibri"/>
                <w:sz w:val="16"/>
                <w:szCs w:val="16"/>
              </w:rPr>
              <w:t>biennale</w:t>
            </w:r>
            <w:r w:rsidR="008C7DBC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C7DBC" w:rsidRPr="009D0E34">
              <w:rPr>
                <w:rFonts w:ascii="Calibri" w:hAnsi="Calibri"/>
                <w:sz w:val="16"/>
                <w:szCs w:val="16"/>
              </w:rPr>
              <w:t>ai</w:t>
            </w:r>
            <w:r w:rsidRPr="009D0E34">
              <w:rPr>
                <w:rFonts w:ascii="Calibri" w:hAnsi="Calibri"/>
                <w:sz w:val="16"/>
                <w:szCs w:val="16"/>
              </w:rPr>
              <w:t xml:space="preserve"> sensi dell'art. 40, comma 6, del </w:t>
            </w:r>
            <w:proofErr w:type="spellStart"/>
            <w:r w:rsidRPr="009D0E34">
              <w:rPr>
                <w:rFonts w:ascii="Calibri" w:hAnsi="Calibri"/>
                <w:sz w:val="16"/>
                <w:szCs w:val="16"/>
              </w:rPr>
              <w:t>D.Lgs.</w:t>
            </w:r>
            <w:proofErr w:type="spellEnd"/>
            <w:r w:rsidRPr="009D0E34">
              <w:rPr>
                <w:rFonts w:ascii="Calibri" w:hAnsi="Calibri"/>
                <w:sz w:val="16"/>
                <w:szCs w:val="16"/>
              </w:rPr>
              <w:t xml:space="preserve"> 27/05/98, n. 286 e successive modificazioni.</w:t>
            </w:r>
          </w:p>
        </w:tc>
      </w:tr>
      <w:tr w:rsidR="00962DCB" w:rsidRPr="009D0E34" w14:paraId="5E0CAEA0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E5716A6" w14:textId="77777777" w:rsidR="00962DCB" w:rsidRPr="009D0E34" w:rsidRDefault="00962DCB" w:rsidP="009D0E34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962DCB" w:rsidRPr="00962DCB" w14:paraId="7970EACF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4258A" w14:textId="77777777" w:rsidR="00962DCB" w:rsidRPr="009D0E34" w:rsidRDefault="00962DCB" w:rsidP="00CA3B53">
            <w:pPr>
              <w:rPr>
                <w:rFonts w:ascii="Calibri" w:hAnsi="Calibri"/>
                <w:b/>
              </w:rPr>
            </w:pPr>
            <w:r w:rsidRPr="009D0E34">
              <w:rPr>
                <w:rFonts w:ascii="Calibri" w:hAnsi="Calibri"/>
                <w:b/>
              </w:rPr>
              <w:t>b) Residenza o attività lavorativa</w:t>
            </w:r>
          </w:p>
        </w:tc>
      </w:tr>
      <w:tr w:rsidR="00962DCB" w:rsidRPr="009D0E34" w14:paraId="4C22B01E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ECF291" w14:textId="77777777" w:rsidR="00962DCB" w:rsidRPr="009D0E34" w:rsidRDefault="00962DCB" w:rsidP="00CA3B53">
            <w:pPr>
              <w:rPr>
                <w:rFonts w:ascii="Calibri" w:hAnsi="Calibri"/>
                <w:szCs w:val="24"/>
              </w:rPr>
            </w:pPr>
            <w:r w:rsidRPr="009D0E34">
              <w:rPr>
                <w:rFonts w:ascii="Calibri" w:hAnsi="Calibri"/>
                <w:szCs w:val="24"/>
              </w:rPr>
              <w:t>Compilare la cella della colonna relativa alla ipotesi che ricorre</w:t>
            </w:r>
          </w:p>
        </w:tc>
      </w:tr>
      <w:tr w:rsidR="00962DCB" w:rsidRPr="009D0E34" w14:paraId="6EFDE0A3" w14:textId="77777777" w:rsidTr="34733B8C">
        <w:trPr>
          <w:trHeight w:val="227"/>
        </w:trPr>
        <w:tc>
          <w:tcPr>
            <w:tcW w:w="25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4A15" w14:textId="77777777" w:rsidR="00962DCB" w:rsidRPr="009D0E34" w:rsidRDefault="00962DCB" w:rsidP="009D0E3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D0E34">
              <w:rPr>
                <w:rFonts w:ascii="Calibri" w:hAnsi="Calibri"/>
                <w:sz w:val="16"/>
                <w:szCs w:val="16"/>
              </w:rPr>
              <w:t>Cognome e Nome</w:t>
            </w:r>
          </w:p>
        </w:tc>
        <w:tc>
          <w:tcPr>
            <w:tcW w:w="18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60A01" w14:textId="77777777" w:rsidR="00962DCB" w:rsidRPr="009D0E34" w:rsidRDefault="00962DCB" w:rsidP="009D0E3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D0E34">
              <w:rPr>
                <w:rFonts w:ascii="Calibri" w:hAnsi="Calibri"/>
                <w:sz w:val="16"/>
                <w:szCs w:val="16"/>
              </w:rPr>
              <w:t xml:space="preserve">di essere residente nel Comune di                  </w:t>
            </w:r>
            <w:proofErr w:type="gramStart"/>
            <w:r w:rsidRPr="009D0E34">
              <w:rPr>
                <w:rFonts w:ascii="Calibri" w:hAnsi="Calibri"/>
                <w:sz w:val="16"/>
                <w:szCs w:val="16"/>
              </w:rPr>
              <w:t xml:space="preserve">   (</w:t>
            </w:r>
            <w:proofErr w:type="gramEnd"/>
            <w:r w:rsidRPr="009D0E34">
              <w:rPr>
                <w:rFonts w:ascii="Calibri" w:hAnsi="Calibri"/>
                <w:sz w:val="16"/>
                <w:szCs w:val="16"/>
              </w:rPr>
              <w:t xml:space="preserve">indicare il Comune) </w:t>
            </w:r>
            <w:r w:rsidRPr="009D0E34">
              <w:rPr>
                <w:rFonts w:ascii="Calibri" w:hAnsi="Calibri"/>
                <w:sz w:val="16"/>
                <w:szCs w:val="16"/>
                <w:vertAlign w:val="superscript"/>
              </w:rPr>
              <w:t>(5)</w:t>
            </w:r>
          </w:p>
        </w:tc>
        <w:tc>
          <w:tcPr>
            <w:tcW w:w="225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AA44D" w14:textId="733AAAA0" w:rsidR="00962DCB" w:rsidRPr="009D0E34" w:rsidRDefault="00962DCB" w:rsidP="009D0E3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D0E34">
              <w:rPr>
                <w:rFonts w:ascii="Calibri" w:hAnsi="Calibri"/>
                <w:sz w:val="16"/>
                <w:szCs w:val="16"/>
              </w:rPr>
              <w:t>esercitavo la mia attività lavorativa presso</w:t>
            </w:r>
            <w:r w:rsidR="008C7DBC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C7DBC" w:rsidRPr="009D0E34">
              <w:rPr>
                <w:rFonts w:ascii="Calibri" w:hAnsi="Calibri"/>
                <w:sz w:val="16"/>
                <w:szCs w:val="16"/>
              </w:rPr>
              <w:t>…</w:t>
            </w:r>
            <w:r w:rsidRPr="009D0E34">
              <w:rPr>
                <w:rFonts w:ascii="Calibri" w:hAnsi="Calibri"/>
                <w:sz w:val="16"/>
                <w:szCs w:val="16"/>
              </w:rPr>
              <w:t xml:space="preserve">. </w:t>
            </w:r>
            <w:r w:rsidR="008C7DBC" w:rsidRPr="009D0E34">
              <w:rPr>
                <w:rFonts w:ascii="Calibri" w:hAnsi="Calibri"/>
                <w:sz w:val="16"/>
                <w:szCs w:val="16"/>
              </w:rPr>
              <w:t>N</w:t>
            </w:r>
            <w:r w:rsidRPr="009D0E34">
              <w:rPr>
                <w:rFonts w:ascii="Calibri" w:hAnsi="Calibri"/>
                <w:sz w:val="16"/>
                <w:szCs w:val="16"/>
              </w:rPr>
              <w:t>el</w:t>
            </w:r>
            <w:r w:rsidR="008C7DBC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9D0E34">
              <w:rPr>
                <w:rFonts w:ascii="Calibri" w:hAnsi="Calibri"/>
                <w:sz w:val="16"/>
                <w:szCs w:val="16"/>
              </w:rPr>
              <w:t xml:space="preserve">Comune di </w:t>
            </w:r>
            <w:r w:rsidR="008C7DBC" w:rsidRPr="009D0E34">
              <w:rPr>
                <w:rFonts w:ascii="Calibri" w:hAnsi="Calibri"/>
                <w:sz w:val="16"/>
                <w:szCs w:val="16"/>
              </w:rPr>
              <w:t>……</w:t>
            </w:r>
            <w:r w:rsidRPr="009D0E34">
              <w:rPr>
                <w:rFonts w:ascii="Calibri" w:hAnsi="Calibri"/>
                <w:sz w:val="16"/>
                <w:szCs w:val="16"/>
              </w:rPr>
              <w:t xml:space="preserve">.         (indicare la ditta e il Comune) </w:t>
            </w:r>
            <w:r w:rsidRPr="009D0E34">
              <w:rPr>
                <w:rFonts w:ascii="Calibri" w:hAnsi="Calibri"/>
                <w:sz w:val="16"/>
                <w:szCs w:val="16"/>
                <w:vertAlign w:val="superscript"/>
              </w:rPr>
              <w:t>(5)</w:t>
            </w:r>
          </w:p>
        </w:tc>
        <w:tc>
          <w:tcPr>
            <w:tcW w:w="367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DF2F1" w14:textId="77777777" w:rsidR="00962DCB" w:rsidRPr="009D0E34" w:rsidRDefault="00962DCB" w:rsidP="009D0E3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D0E34">
              <w:rPr>
                <w:rFonts w:ascii="Calibri" w:hAnsi="Calibri"/>
                <w:sz w:val="16"/>
              </w:rPr>
              <w:t>che essendo un emigrato nato in Regione intendo ristabilire la residenza nel Comune di …</w:t>
            </w:r>
            <w:proofErr w:type="gramStart"/>
            <w:r w:rsidRPr="009D0E34">
              <w:rPr>
                <w:rFonts w:ascii="Calibri" w:hAnsi="Calibri"/>
                <w:sz w:val="16"/>
              </w:rPr>
              <w:t>…….</w:t>
            </w:r>
            <w:proofErr w:type="gramEnd"/>
            <w:r w:rsidRPr="009D0E34">
              <w:rPr>
                <w:rFonts w:ascii="Calibri" w:hAnsi="Calibri"/>
                <w:sz w:val="16"/>
              </w:rPr>
              <w:t>. (indicare il Comune)</w:t>
            </w:r>
          </w:p>
        </w:tc>
      </w:tr>
      <w:tr w:rsidR="00962DCB" w:rsidRPr="009D0E34" w14:paraId="51E47185" w14:textId="77777777">
        <w:trPr>
          <w:trHeight w:val="340"/>
        </w:trPr>
        <w:tc>
          <w:tcPr>
            <w:tcW w:w="25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9FCC4C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6D357C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5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A9A087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67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8023A6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962DCB" w:rsidRPr="009D0E34" w14:paraId="27152ECB" w14:textId="77777777">
        <w:trPr>
          <w:trHeight w:val="340"/>
        </w:trPr>
        <w:tc>
          <w:tcPr>
            <w:tcW w:w="25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E3C977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B4C562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5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04EA55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67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9EC5C0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962DCB" w:rsidRPr="009D0E34" w14:paraId="1DFAF8F0" w14:textId="77777777">
        <w:trPr>
          <w:trHeight w:val="340"/>
        </w:trPr>
        <w:tc>
          <w:tcPr>
            <w:tcW w:w="25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B0E5A1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66410F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5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DAA1C1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67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7C69FD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962DCB" w:rsidRPr="009D0E34" w14:paraId="70FBB9EA" w14:textId="77777777">
        <w:trPr>
          <w:trHeight w:val="340"/>
        </w:trPr>
        <w:tc>
          <w:tcPr>
            <w:tcW w:w="25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2CC390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5743E2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5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D3DD09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67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D39B5B" w14:textId="77777777" w:rsidR="00962DCB" w:rsidRPr="009D0E34" w:rsidRDefault="00962DCB" w:rsidP="00CA3B53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CA3B53" w:rsidRPr="009D0E34" w14:paraId="2DA72CDA" w14:textId="77777777" w:rsidTr="34733B8C">
        <w:trPr>
          <w:trHeight w:val="283"/>
        </w:trPr>
        <w:tc>
          <w:tcPr>
            <w:tcW w:w="10318" w:type="dxa"/>
            <w:gridSpan w:val="4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182745" w14:textId="77777777" w:rsidR="00CA3B53" w:rsidRPr="009D0E34" w:rsidRDefault="00CA3B53" w:rsidP="009D0E3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483D83" w:rsidRPr="009D0E34" w14:paraId="034287CD" w14:textId="77777777" w:rsidTr="34733B8C">
        <w:trPr>
          <w:trHeight w:val="22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0170762D" w14:textId="77777777" w:rsidR="00CA3B53" w:rsidRPr="009D0E34" w:rsidRDefault="00CA3B53" w:rsidP="009D0E34">
            <w:pPr>
              <w:jc w:val="right"/>
              <w:rPr>
                <w:rFonts w:ascii="Calibri" w:hAnsi="Calibri" w:cs="Calibri"/>
                <w:sz w:val="16"/>
                <w:szCs w:val="16"/>
                <w:vertAlign w:val="superscript"/>
              </w:rPr>
            </w:pPr>
            <w:r w:rsidRPr="009D0E34">
              <w:rPr>
                <w:rFonts w:ascii="Calibri" w:hAnsi="Calibri"/>
                <w:sz w:val="16"/>
                <w:szCs w:val="16"/>
                <w:vertAlign w:val="superscript"/>
              </w:rPr>
              <w:t>(5)</w:t>
            </w:r>
          </w:p>
        </w:tc>
        <w:tc>
          <w:tcPr>
            <w:tcW w:w="9861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23AB1" w14:textId="77777777" w:rsidR="00CA3B53" w:rsidRPr="009D0E34" w:rsidRDefault="00CA3B53" w:rsidP="009D0E34">
            <w:pPr>
              <w:rPr>
                <w:rFonts w:ascii="Calibri" w:hAnsi="Calibri"/>
                <w:sz w:val="16"/>
                <w:szCs w:val="16"/>
              </w:rPr>
            </w:pPr>
            <w:r w:rsidRPr="009D0E34">
              <w:rPr>
                <w:rFonts w:ascii="Calibri" w:hAnsi="Calibri"/>
                <w:sz w:val="16"/>
                <w:szCs w:val="16"/>
              </w:rPr>
              <w:t>avere, almeno uno dei componenti, la residenza anagrafica o attività lavorativa esclusiva o principale in un Comune della Regione Emilia-Romagna.</w:t>
            </w:r>
          </w:p>
        </w:tc>
      </w:tr>
      <w:tr w:rsidR="00CA3B53" w:rsidRPr="009D0E34" w14:paraId="4F5615C2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0E77F069" w14:textId="77777777" w:rsidR="00CA3B53" w:rsidRDefault="00CA3B53" w:rsidP="009D0E34">
            <w:pPr>
              <w:rPr>
                <w:rFonts w:ascii="Calibri" w:hAnsi="Calibri"/>
                <w:sz w:val="16"/>
                <w:szCs w:val="16"/>
              </w:rPr>
            </w:pPr>
          </w:p>
          <w:p w14:paraId="2A6066D7" w14:textId="77777777" w:rsidR="008C1159" w:rsidRPr="009D0E34" w:rsidRDefault="008C1159" w:rsidP="009D0E34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CA3B53" w:rsidRPr="00CA3B53" w14:paraId="33A1830D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48D812E" w14:textId="77777777" w:rsidR="00CA3B53" w:rsidRPr="009D0E34" w:rsidRDefault="00CA3B53" w:rsidP="009D0E34">
            <w:pPr>
              <w:widowControl w:val="0"/>
              <w:tabs>
                <w:tab w:val="num" w:pos="851"/>
              </w:tabs>
              <w:ind w:left="284" w:hanging="284"/>
              <w:jc w:val="both"/>
              <w:rPr>
                <w:rFonts w:ascii="Calibri" w:hAnsi="Calibri"/>
                <w:b/>
              </w:rPr>
            </w:pPr>
            <w:r w:rsidRPr="009D0E34">
              <w:rPr>
                <w:rFonts w:ascii="Calibri" w:hAnsi="Calibri"/>
                <w:b/>
              </w:rPr>
              <w:t>c) Titolarità di diritti reali su beni immobili</w:t>
            </w:r>
          </w:p>
        </w:tc>
      </w:tr>
      <w:tr w:rsidR="00CA3B53" w:rsidRPr="009D0E34" w14:paraId="22D08556" w14:textId="77777777" w:rsidTr="34733B8C">
        <w:trPr>
          <w:trHeight w:val="283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62D4C2F" w14:textId="77777777" w:rsidR="00CA3B53" w:rsidRPr="009D0E34" w:rsidRDefault="00CA3B53" w:rsidP="009D0E34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CA3B53" w:rsidRPr="0055657C" w14:paraId="4586EE26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97FB0D" w14:textId="77777777" w:rsidR="00CA3B53" w:rsidRPr="009E4723" w:rsidRDefault="00CA3B53" w:rsidP="0055657C">
            <w:pPr>
              <w:rPr>
                <w:rFonts w:ascii="Calibri" w:hAnsi="Calibri"/>
              </w:rPr>
            </w:pPr>
            <w:r w:rsidRPr="009E4723">
              <w:rPr>
                <w:rFonts w:ascii="Calibri" w:hAnsi="Calibri"/>
              </w:rPr>
              <w:t>(barrare nella casella)</w:t>
            </w:r>
          </w:p>
        </w:tc>
      </w:tr>
      <w:tr w:rsidR="00CA3B53" w:rsidRPr="009D0E34" w14:paraId="6FAC911D" w14:textId="77777777" w:rsidTr="34733B8C">
        <w:trPr>
          <w:trHeight w:val="227"/>
        </w:trPr>
        <w:tc>
          <w:tcPr>
            <w:tcW w:w="63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0C22" w14:textId="77777777" w:rsidR="00CA3B53" w:rsidRPr="009D0E34" w:rsidRDefault="0055657C" w:rsidP="009D0E3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D0E34">
              <w:rPr>
                <w:rFonts w:ascii="Calibri" w:hAnsi="Calibri"/>
                <w:sz w:val="16"/>
                <w:szCs w:val="16"/>
              </w:rPr>
              <w:t>Cognome e Nome</w:t>
            </w:r>
          </w:p>
        </w:tc>
        <w:tc>
          <w:tcPr>
            <w:tcW w:w="39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5681" w14:textId="329C299D" w:rsidR="00CA3B53" w:rsidRPr="008C7DBC" w:rsidRDefault="00CA3B53" w:rsidP="009D0E3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C7DBC">
              <w:rPr>
                <w:rFonts w:ascii="Calibri" w:hAnsi="Calibri"/>
                <w:sz w:val="16"/>
                <w:szCs w:val="16"/>
              </w:rPr>
              <w:t>di non essere titolare del diritto di proprietà</w:t>
            </w:r>
            <w:r w:rsidR="00D63AA4" w:rsidRPr="008C7DBC">
              <w:rPr>
                <w:rFonts w:ascii="Calibri" w:hAnsi="Calibri"/>
                <w:sz w:val="16"/>
                <w:szCs w:val="16"/>
              </w:rPr>
              <w:t xml:space="preserve"> o di altri diritti reali</w:t>
            </w:r>
            <w:r w:rsidR="00C263C2" w:rsidRPr="008C7DBC">
              <w:rPr>
                <w:rFonts w:ascii="Calibri" w:hAnsi="Calibri"/>
                <w:sz w:val="16"/>
                <w:szCs w:val="16"/>
              </w:rPr>
              <w:t xml:space="preserve"> di godimento su unità immobiliari ad uso residenziale </w:t>
            </w:r>
            <w:r w:rsidR="00BD4C3B" w:rsidRPr="008C7DBC">
              <w:rPr>
                <w:rFonts w:ascii="Calibri" w:hAnsi="Calibri"/>
                <w:sz w:val="16"/>
                <w:szCs w:val="16"/>
              </w:rPr>
              <w:t xml:space="preserve">poste nel territorio provinciale/metropolitano </w:t>
            </w:r>
          </w:p>
        </w:tc>
      </w:tr>
      <w:tr w:rsidR="00CA3B53" w:rsidRPr="009D0E34" w14:paraId="72FD876B" w14:textId="77777777">
        <w:trPr>
          <w:trHeight w:val="340"/>
        </w:trPr>
        <w:tc>
          <w:tcPr>
            <w:tcW w:w="63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480849" w14:textId="77777777" w:rsidR="00CA3B53" w:rsidRPr="009D0E34" w:rsidRDefault="00CA3B53" w:rsidP="0041244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9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B102" w14:textId="77777777" w:rsidR="00CA3B53" w:rsidRPr="009E4723" w:rsidRDefault="00107691" w:rsidP="00CA3B5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bCs/>
                <w:noProof/>
                <w:sz w:val="16"/>
                <w:szCs w:val="16"/>
              </w:rPr>
              <w:pict w14:anchorId="40F4390D">
                <v:shape id="_x0000_s1187" type="#_x0000_t202" style="position:absolute;margin-left:91.1pt;margin-top:1.75pt;width:12.75pt;height:12.75pt;z-index:251658752;mso-position-horizontal-relative:text;mso-position-vertical-relative:text">
                  <o:lock v:ext="edit" aspectratio="t"/>
                  <v:textbox style="mso-next-textbox:#_x0000_s1187" inset="0,0,0,0">
                    <w:txbxContent>
                      <w:p w14:paraId="047FA800" w14:textId="77777777" w:rsidR="0055657C" w:rsidRPr="00735BB8" w:rsidRDefault="0055657C" w:rsidP="002F00D1">
                        <w:pPr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  <w:tr w:rsidR="0055657C" w:rsidRPr="009D0E34" w14:paraId="0DEEAB0B" w14:textId="77777777">
        <w:trPr>
          <w:trHeight w:val="340"/>
        </w:trPr>
        <w:tc>
          <w:tcPr>
            <w:tcW w:w="63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411115" w14:textId="77777777" w:rsidR="0055657C" w:rsidRPr="009D0E34" w:rsidRDefault="0055657C" w:rsidP="0041244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9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F3D2" w14:textId="77777777" w:rsidR="0055657C" w:rsidRPr="009E4723" w:rsidRDefault="00107691" w:rsidP="0055657C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bCs/>
                <w:noProof/>
                <w:sz w:val="16"/>
                <w:szCs w:val="16"/>
              </w:rPr>
              <w:pict w14:anchorId="743D7B57">
                <v:shape id="_x0000_s1190" type="#_x0000_t202" style="position:absolute;margin-left:91.1pt;margin-top:1.75pt;width:12.75pt;height:12.75pt;z-index:251659776;mso-position-horizontal-relative:text;mso-position-vertical-relative:text">
                  <o:lock v:ext="edit" aspectratio="t"/>
                  <v:textbox style="mso-next-textbox:#_x0000_s1190" inset="0,0,0,0">
                    <w:txbxContent>
                      <w:p w14:paraId="719F3CD5" w14:textId="77777777" w:rsidR="0055657C" w:rsidRPr="00735BB8" w:rsidRDefault="0055657C" w:rsidP="002F00D1">
                        <w:pPr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  <w:tr w:rsidR="0055657C" w:rsidRPr="009D0E34" w14:paraId="06A14809" w14:textId="77777777">
        <w:trPr>
          <w:trHeight w:val="340"/>
        </w:trPr>
        <w:tc>
          <w:tcPr>
            <w:tcW w:w="63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2470D5" w14:textId="77777777" w:rsidR="0055657C" w:rsidRPr="009D0E34" w:rsidRDefault="0055657C" w:rsidP="0041244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9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58D2" w14:textId="77777777" w:rsidR="0055657C" w:rsidRPr="009E4723" w:rsidRDefault="00107691" w:rsidP="0055657C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bCs/>
                <w:noProof/>
                <w:sz w:val="16"/>
                <w:szCs w:val="16"/>
              </w:rPr>
              <w:pict w14:anchorId="75B1ADB7">
                <v:shape id="_x0000_s1191" type="#_x0000_t202" style="position:absolute;margin-left:91.1pt;margin-top:1.75pt;width:12.75pt;height:12.75pt;z-index:251660800;mso-position-horizontal-relative:text;mso-position-vertical-relative:text">
                  <o:lock v:ext="edit" aspectratio="t"/>
                  <v:textbox style="mso-next-textbox:#_x0000_s1191" inset="0,0,0,0">
                    <w:txbxContent>
                      <w:p w14:paraId="2E07A81F" w14:textId="77777777" w:rsidR="0055657C" w:rsidRPr="00735BB8" w:rsidRDefault="0055657C" w:rsidP="002F00D1">
                        <w:pPr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  <w:tr w:rsidR="0055657C" w:rsidRPr="009D0E34" w14:paraId="021D88D9" w14:textId="77777777" w:rsidTr="34733B8C">
        <w:trPr>
          <w:trHeight w:val="283"/>
        </w:trPr>
        <w:tc>
          <w:tcPr>
            <w:tcW w:w="10318" w:type="dxa"/>
            <w:gridSpan w:val="4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52947" w14:textId="77777777" w:rsidR="0055657C" w:rsidRPr="009E4723" w:rsidRDefault="0055657C" w:rsidP="0055657C">
            <w:pPr>
              <w:rPr>
                <w:rFonts w:ascii="Calibri" w:hAnsi="Calibri"/>
                <w:bCs/>
                <w:noProof/>
                <w:sz w:val="16"/>
                <w:szCs w:val="16"/>
              </w:rPr>
            </w:pPr>
          </w:p>
        </w:tc>
      </w:tr>
      <w:tr w:rsidR="003919C5" w:rsidRPr="009D0E34" w14:paraId="5A2AED17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FBC2B" w14:textId="77777777" w:rsidR="003919C5" w:rsidRDefault="003919C5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  <w:p w14:paraId="54033EA0" w14:textId="77777777" w:rsidR="008C1159" w:rsidRDefault="008C1159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  <w:p w14:paraId="161FB9E3" w14:textId="77777777" w:rsidR="008C1159" w:rsidRPr="009E4723" w:rsidRDefault="008C1159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3919C5" w:rsidRPr="009D0E34" w14:paraId="34421321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91186" w14:textId="77777777" w:rsidR="003919C5" w:rsidRPr="009D0E34" w:rsidRDefault="003919C5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3919C5" w:rsidRPr="005A7000" w14:paraId="0E7A058C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49D79" w14:textId="67708D0F" w:rsidR="003919C5" w:rsidRPr="009D0E34" w:rsidRDefault="00CF58E8" w:rsidP="003919C5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d</w:t>
            </w:r>
            <w:r w:rsidR="003919C5" w:rsidRPr="009D0E34">
              <w:rPr>
                <w:rFonts w:ascii="Calibri" w:hAnsi="Calibri"/>
                <w:b/>
              </w:rPr>
              <w:t>) Condizione economica</w:t>
            </w:r>
          </w:p>
        </w:tc>
      </w:tr>
      <w:tr w:rsidR="003919C5" w:rsidRPr="005A7000" w14:paraId="28210FF4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3967C" w14:textId="77777777" w:rsidR="003919C5" w:rsidRPr="009D0E34" w:rsidRDefault="003919C5" w:rsidP="009D0E34">
            <w:pPr>
              <w:ind w:right="281"/>
              <w:jc w:val="both"/>
              <w:rPr>
                <w:rFonts w:ascii="Calibri" w:hAnsi="Calibri"/>
              </w:rPr>
            </w:pPr>
            <w:r w:rsidRPr="009D0E34">
              <w:rPr>
                <w:rFonts w:ascii="Calibri" w:hAnsi="Calibri"/>
              </w:rPr>
              <w:t>la condizione economica del nucleo familiare, calcolato secondo i criteri stabiliti dal DPCM 159/2013 e s.m.i., era il seguente</w:t>
            </w:r>
            <w:r w:rsidR="005A7000" w:rsidRPr="009D0E34">
              <w:rPr>
                <w:rFonts w:ascii="Calibri" w:hAnsi="Calibri"/>
              </w:rPr>
              <w:t>:</w:t>
            </w:r>
          </w:p>
        </w:tc>
      </w:tr>
      <w:tr w:rsidR="005A7000" w:rsidRPr="005A7000" w14:paraId="19BB11FE" w14:textId="77777777">
        <w:trPr>
          <w:trHeight w:val="340"/>
        </w:trPr>
        <w:tc>
          <w:tcPr>
            <w:tcW w:w="393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DD5B1" w14:textId="77777777" w:rsidR="005A7000" w:rsidRPr="009D0E34" w:rsidRDefault="005A7000" w:rsidP="009D0E34">
            <w:pPr>
              <w:jc w:val="right"/>
              <w:rPr>
                <w:rFonts w:ascii="Calibri" w:hAnsi="Calibri"/>
                <w:bCs/>
              </w:rPr>
            </w:pPr>
            <w:r w:rsidRPr="009D0E34">
              <w:rPr>
                <w:rFonts w:ascii="Calibri" w:hAnsi="Calibri"/>
                <w:bCs/>
              </w:rPr>
              <w:t xml:space="preserve">Valore ISEE </w:t>
            </w:r>
            <w:r w:rsidRPr="009D0E34">
              <w:rPr>
                <w:rFonts w:ascii="Calibri" w:hAnsi="Calibri"/>
                <w:vertAlign w:val="superscript"/>
              </w:rPr>
              <w:t>(6)</w:t>
            </w:r>
          </w:p>
        </w:tc>
        <w:tc>
          <w:tcPr>
            <w:tcW w:w="269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BAB96CE" w14:textId="77777777" w:rsidR="005A7000" w:rsidRPr="009D0E34" w:rsidRDefault="005A7000" w:rsidP="005A7000">
            <w:pPr>
              <w:rPr>
                <w:rFonts w:ascii="Calibri" w:hAnsi="Calibri"/>
                <w:bCs/>
              </w:rPr>
            </w:pPr>
          </w:p>
        </w:tc>
        <w:tc>
          <w:tcPr>
            <w:tcW w:w="369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53CD2" w14:textId="77777777" w:rsidR="005A7000" w:rsidRPr="009D0E34" w:rsidRDefault="005A7000" w:rsidP="005A7000">
            <w:pPr>
              <w:rPr>
                <w:rFonts w:ascii="Calibri" w:hAnsi="Calibri"/>
                <w:bCs/>
              </w:rPr>
            </w:pPr>
          </w:p>
        </w:tc>
      </w:tr>
      <w:tr w:rsidR="005A7000" w:rsidRPr="009D0E34" w14:paraId="060D8F80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DFE9D" w14:textId="77777777" w:rsidR="005A7000" w:rsidRPr="009D0E34" w:rsidRDefault="005A7000" w:rsidP="005A7000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3919C5" w:rsidRPr="009D0E34" w14:paraId="0E2A6793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6D965" w14:textId="6493D95B" w:rsidR="003919C5" w:rsidRPr="009D0E34" w:rsidRDefault="003919C5" w:rsidP="009D0E34">
            <w:pPr>
              <w:ind w:left="142"/>
              <w:jc w:val="both"/>
              <w:rPr>
                <w:rFonts w:ascii="Calibri" w:hAnsi="Calibri"/>
                <w:sz w:val="16"/>
                <w:szCs w:val="16"/>
              </w:rPr>
            </w:pPr>
            <w:r w:rsidRPr="009D0E34">
              <w:rPr>
                <w:rFonts w:ascii="Calibri" w:hAnsi="Calibri"/>
                <w:sz w:val="16"/>
                <w:szCs w:val="16"/>
                <w:vertAlign w:val="superscript"/>
              </w:rPr>
              <w:t>(6)</w:t>
            </w:r>
            <w:r w:rsidRPr="009D0E34">
              <w:rPr>
                <w:rFonts w:ascii="Calibri" w:hAnsi="Calibri"/>
                <w:sz w:val="16"/>
                <w:szCs w:val="16"/>
              </w:rPr>
              <w:t xml:space="preserve"> Il valore ISEE del nucleo familiare non deve essere superiore a</w:t>
            </w:r>
            <w:r w:rsidR="003F4F4E">
              <w:rPr>
                <w:rFonts w:ascii="Calibri" w:hAnsi="Calibri"/>
                <w:sz w:val="16"/>
                <w:szCs w:val="16"/>
              </w:rPr>
              <w:t xml:space="preserve"> 35.000 €</w:t>
            </w:r>
          </w:p>
          <w:p w14:paraId="123CBD67" w14:textId="77777777" w:rsidR="003919C5" w:rsidRDefault="003919C5" w:rsidP="003F4F4E">
            <w:pPr>
              <w:widowControl w:val="0"/>
              <w:tabs>
                <w:tab w:val="left" w:pos="426"/>
              </w:tabs>
              <w:suppressAutoHyphens/>
              <w:overflowPunct w:val="0"/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Calibri" w:eastAsia="Cambria" w:hAnsi="Calibri"/>
                <w:kern w:val="2"/>
                <w:sz w:val="16"/>
                <w:szCs w:val="16"/>
                <w:u w:val="single"/>
                <w:lang w:eastAsia="en-US"/>
              </w:rPr>
            </w:pPr>
          </w:p>
          <w:p w14:paraId="4F2E1088" w14:textId="77777777" w:rsidR="00FC23E0" w:rsidRDefault="00FC23E0" w:rsidP="003F4F4E">
            <w:pPr>
              <w:widowControl w:val="0"/>
              <w:tabs>
                <w:tab w:val="left" w:pos="426"/>
              </w:tabs>
              <w:suppressAutoHyphens/>
              <w:overflowPunct w:val="0"/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Calibri" w:eastAsia="Cambria" w:hAnsi="Calibri"/>
                <w:kern w:val="2"/>
                <w:sz w:val="16"/>
                <w:szCs w:val="16"/>
                <w:u w:val="single"/>
                <w:lang w:eastAsia="en-US"/>
              </w:rPr>
            </w:pPr>
          </w:p>
          <w:p w14:paraId="47973072" w14:textId="14D95E69" w:rsidR="00FC23E0" w:rsidRPr="003F4F4E" w:rsidRDefault="00FC23E0" w:rsidP="003F4F4E">
            <w:pPr>
              <w:widowControl w:val="0"/>
              <w:tabs>
                <w:tab w:val="left" w:pos="426"/>
              </w:tabs>
              <w:suppressAutoHyphens/>
              <w:overflowPunct w:val="0"/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Calibri" w:eastAsia="Cambria" w:hAnsi="Calibri"/>
                <w:kern w:val="2"/>
                <w:sz w:val="16"/>
                <w:szCs w:val="16"/>
                <w:u w:val="single"/>
                <w:lang w:eastAsia="en-US"/>
              </w:rPr>
            </w:pPr>
          </w:p>
        </w:tc>
      </w:tr>
      <w:tr w:rsidR="003919C5" w:rsidRPr="009D0E34" w14:paraId="64733DC5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423EF" w14:textId="77777777" w:rsidR="003919C5" w:rsidRPr="009D0E34" w:rsidRDefault="003919C5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3919C5" w:rsidRPr="005A7000" w14:paraId="4F36182F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5A661" w14:textId="77777777" w:rsidR="003919C5" w:rsidRPr="009D0E34" w:rsidRDefault="005A7000" w:rsidP="009D0E34">
            <w:pPr>
              <w:ind w:right="281"/>
              <w:jc w:val="both"/>
              <w:rPr>
                <w:rFonts w:ascii="Calibri" w:hAnsi="Calibri"/>
              </w:rPr>
            </w:pPr>
            <w:r w:rsidRPr="009D0E34">
              <w:rPr>
                <w:rFonts w:ascii="Calibri" w:hAnsi="Calibri"/>
              </w:rPr>
              <w:t>I sottoscritti dichiarano altresì di essere a conoscenza di tutti i vincoli, obblighi e sanzioni previsti nel bando (punto n.14 “Adempimenti controlli e sanzioni)</w:t>
            </w:r>
          </w:p>
          <w:p w14:paraId="3D9C9BB9" w14:textId="45DE4BFA" w:rsidR="005A7000" w:rsidRDefault="005A7000" w:rsidP="009D0E34">
            <w:pPr>
              <w:pStyle w:val="Titolo8"/>
              <w:spacing w:before="0" w:after="0"/>
              <w:jc w:val="center"/>
              <w:rPr>
                <w:rFonts w:ascii="Calibri" w:hAnsi="Calibri"/>
                <w:b/>
                <w:i w:val="0"/>
                <w:sz w:val="20"/>
                <w:szCs w:val="20"/>
              </w:rPr>
            </w:pPr>
            <w:r w:rsidRPr="009D0E34">
              <w:rPr>
                <w:rFonts w:ascii="Calibri" w:hAnsi="Calibri"/>
                <w:b/>
                <w:i w:val="0"/>
                <w:sz w:val="20"/>
                <w:szCs w:val="20"/>
              </w:rPr>
              <w:t>Ulteriori dichiarazioni</w:t>
            </w:r>
            <w:r w:rsidR="00EA73D3">
              <w:rPr>
                <w:rFonts w:ascii="Calibri" w:hAnsi="Calibri"/>
                <w:b/>
                <w:i w:val="0"/>
                <w:sz w:val="20"/>
                <w:szCs w:val="20"/>
              </w:rPr>
              <w:t>:</w:t>
            </w:r>
          </w:p>
          <w:p w14:paraId="5FF631EE" w14:textId="77777777" w:rsidR="00EA73D3" w:rsidRDefault="00EA73D3" w:rsidP="00EA73D3"/>
          <w:p w14:paraId="5B872916" w14:textId="66641B26" w:rsidR="00EA73D3" w:rsidRPr="009E4723" w:rsidRDefault="00EA73D3" w:rsidP="00D669A9">
            <w:pPr>
              <w:jc w:val="center"/>
              <w:rPr>
                <w:rFonts w:ascii="Calibri" w:hAnsi="Calibri"/>
                <w:b/>
              </w:rPr>
            </w:pPr>
            <w:r w:rsidRPr="009E4723">
              <w:rPr>
                <w:rFonts w:ascii="Calibri" w:hAnsi="Calibri"/>
                <w:b/>
              </w:rPr>
              <w:t>Residenza anagrafica</w:t>
            </w:r>
          </w:p>
          <w:p w14:paraId="3C277B89" w14:textId="0996995C" w:rsidR="00EA73D3" w:rsidRPr="009E4723" w:rsidRDefault="00D669A9" w:rsidP="00EA73D3">
            <w:pPr>
              <w:rPr>
                <w:rFonts w:ascii="Calibri" w:hAnsi="Calibri" w:cs="Calibri"/>
              </w:rPr>
            </w:pPr>
            <w:r w:rsidRPr="009E4723">
              <w:rPr>
                <w:rFonts w:ascii="Calibri" w:hAnsi="Calibri" w:cs="Calibri"/>
              </w:rPr>
              <w:t>d</w:t>
            </w:r>
            <w:r w:rsidR="00513E94" w:rsidRPr="009E4723">
              <w:rPr>
                <w:rFonts w:ascii="Calibri" w:hAnsi="Calibri" w:cs="Calibri"/>
              </w:rPr>
              <w:t xml:space="preserve">i impegnarsi a stabilire la </w:t>
            </w:r>
            <w:r w:rsidRPr="009E4723">
              <w:rPr>
                <w:rFonts w:ascii="Calibri" w:hAnsi="Calibri" w:cs="Calibri"/>
              </w:rPr>
              <w:t>propria</w:t>
            </w:r>
            <w:r w:rsidR="00513E94" w:rsidRPr="009E4723">
              <w:rPr>
                <w:rFonts w:ascii="Calibri" w:hAnsi="Calibri" w:cs="Calibri"/>
              </w:rPr>
              <w:t xml:space="preserve"> residenza anagrafica </w:t>
            </w:r>
            <w:r w:rsidR="00576C09" w:rsidRPr="009E4723">
              <w:rPr>
                <w:rFonts w:ascii="Calibri" w:hAnsi="Calibri" w:cs="Calibri"/>
              </w:rPr>
              <w:t xml:space="preserve">nell’alloggio assegnato </w:t>
            </w:r>
            <w:r w:rsidRPr="009E4723">
              <w:rPr>
                <w:rFonts w:ascii="Calibri" w:hAnsi="Calibri" w:cs="Calibri"/>
                <w:b/>
                <w:bCs/>
              </w:rPr>
              <w:t>entro 120 giorni</w:t>
            </w:r>
            <w:r w:rsidRPr="009E4723">
              <w:rPr>
                <w:rFonts w:ascii="Calibri" w:hAnsi="Calibri" w:cs="Calibri"/>
              </w:rPr>
              <w:t xml:space="preserve"> dalla sottoscrizione del contratto di locazione o godimento.</w:t>
            </w:r>
          </w:p>
          <w:p w14:paraId="2437302A" w14:textId="77777777" w:rsidR="00EA73D3" w:rsidRPr="00EA73D3" w:rsidRDefault="00EA73D3" w:rsidP="00EA73D3"/>
          <w:p w14:paraId="3C0EE2CC" w14:textId="77777777" w:rsidR="005A7000" w:rsidRPr="009D0E34" w:rsidRDefault="005A7000" w:rsidP="009D0E34">
            <w:pPr>
              <w:ind w:right="281"/>
              <w:jc w:val="both"/>
              <w:rPr>
                <w:rFonts w:ascii="Calibri" w:hAnsi="Calibri"/>
              </w:rPr>
            </w:pPr>
          </w:p>
          <w:p w14:paraId="221F76BD" w14:textId="77777777" w:rsidR="005A7000" w:rsidRPr="009D0E34" w:rsidRDefault="005A7000" w:rsidP="009D0E34">
            <w:pPr>
              <w:ind w:right="281"/>
              <w:jc w:val="center"/>
              <w:rPr>
                <w:rFonts w:ascii="Calibri" w:hAnsi="Calibri"/>
                <w:b/>
              </w:rPr>
            </w:pPr>
            <w:r w:rsidRPr="009D0E34">
              <w:rPr>
                <w:rFonts w:ascii="Calibri" w:hAnsi="Calibri"/>
                <w:b/>
              </w:rPr>
              <w:t>Controlli</w:t>
            </w:r>
          </w:p>
          <w:p w14:paraId="2C1B0734" w14:textId="77777777" w:rsidR="005A7000" w:rsidRPr="009D0E34" w:rsidRDefault="005A7000" w:rsidP="009D0E34">
            <w:pPr>
              <w:ind w:right="281"/>
              <w:jc w:val="both"/>
              <w:rPr>
                <w:rFonts w:ascii="Calibri" w:hAnsi="Calibri"/>
              </w:rPr>
            </w:pPr>
          </w:p>
          <w:p w14:paraId="3F555722" w14:textId="673ECFDA" w:rsidR="005A7000" w:rsidRDefault="005A7000" w:rsidP="009D0E34">
            <w:pPr>
              <w:ind w:right="281"/>
              <w:jc w:val="both"/>
              <w:rPr>
                <w:rFonts w:ascii="Calibri" w:hAnsi="Calibri"/>
              </w:rPr>
            </w:pPr>
            <w:r w:rsidRPr="009D0E34">
              <w:rPr>
                <w:rFonts w:ascii="Calibri" w:hAnsi="Calibri"/>
              </w:rPr>
              <w:t xml:space="preserve">di essere a conoscenza che potranno essere effettuati </w:t>
            </w:r>
            <w:r w:rsidR="009E4723">
              <w:rPr>
                <w:rFonts w:ascii="Calibri" w:hAnsi="Calibri"/>
              </w:rPr>
              <w:t xml:space="preserve">i </w:t>
            </w:r>
            <w:r w:rsidRPr="009D0E34">
              <w:rPr>
                <w:rFonts w:ascii="Calibri" w:hAnsi="Calibri"/>
              </w:rPr>
              <w:t xml:space="preserve">controlli </w:t>
            </w:r>
            <w:r w:rsidR="005335C4">
              <w:rPr>
                <w:rFonts w:ascii="Calibri" w:hAnsi="Calibri"/>
              </w:rPr>
              <w:t xml:space="preserve">previsti al punto 10.2 del </w:t>
            </w:r>
            <w:r w:rsidR="008C7DBC">
              <w:rPr>
                <w:rFonts w:ascii="Calibri" w:hAnsi="Calibri"/>
              </w:rPr>
              <w:t>B</w:t>
            </w:r>
            <w:r w:rsidR="005335C4">
              <w:rPr>
                <w:rFonts w:ascii="Calibri" w:hAnsi="Calibri"/>
              </w:rPr>
              <w:t>ando</w:t>
            </w:r>
            <w:r w:rsidR="008C7DBC">
              <w:rPr>
                <w:rFonts w:ascii="Calibri" w:hAnsi="Calibri"/>
              </w:rPr>
              <w:t>.</w:t>
            </w:r>
          </w:p>
          <w:p w14:paraId="2795EE2F" w14:textId="77777777" w:rsidR="008C1159" w:rsidRDefault="008C1159" w:rsidP="009D0E34">
            <w:pPr>
              <w:ind w:right="281"/>
              <w:jc w:val="both"/>
              <w:rPr>
                <w:rFonts w:ascii="Calibri" w:hAnsi="Calibri"/>
              </w:rPr>
            </w:pPr>
          </w:p>
          <w:p w14:paraId="23F027DD" w14:textId="77777777" w:rsidR="00D669A9" w:rsidRPr="009D0E34" w:rsidRDefault="00D669A9" w:rsidP="009D0E34">
            <w:pPr>
              <w:ind w:right="281"/>
              <w:jc w:val="both"/>
              <w:rPr>
                <w:rFonts w:ascii="Calibri" w:hAnsi="Calibri"/>
              </w:rPr>
            </w:pPr>
          </w:p>
        </w:tc>
      </w:tr>
      <w:tr w:rsidR="003919C5" w:rsidRPr="009D0E34" w14:paraId="6FFC5CF6" w14:textId="77777777" w:rsidTr="34733B8C">
        <w:trPr>
          <w:trHeight w:val="227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AA72D" w14:textId="77777777" w:rsidR="003919C5" w:rsidRPr="009D0E34" w:rsidRDefault="003919C5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5A7000" w:rsidRPr="009D0E34" w14:paraId="75DFF0A9" w14:textId="77777777">
        <w:trPr>
          <w:trHeight w:val="340"/>
        </w:trPr>
        <w:tc>
          <w:tcPr>
            <w:tcW w:w="8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72D9F" w14:textId="77777777" w:rsidR="005A7000" w:rsidRPr="009D0E34" w:rsidRDefault="005A7000" w:rsidP="003919C5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9D0E34">
              <w:rPr>
                <w:rFonts w:ascii="Calibri" w:hAnsi="Calibri"/>
                <w:bCs/>
              </w:rPr>
              <w:t xml:space="preserve">Data: </w:t>
            </w:r>
          </w:p>
        </w:tc>
        <w:tc>
          <w:tcPr>
            <w:tcW w:w="21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FEE081A" w14:textId="77777777" w:rsidR="005A7000" w:rsidRPr="009D0E34" w:rsidRDefault="005A7000" w:rsidP="005A7000">
            <w:pPr>
              <w:rPr>
                <w:rFonts w:ascii="Calibri" w:hAnsi="Calibri"/>
                <w:bCs/>
              </w:rPr>
            </w:pPr>
          </w:p>
        </w:tc>
        <w:tc>
          <w:tcPr>
            <w:tcW w:w="252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B2ADE" w14:textId="77777777" w:rsidR="005A7000" w:rsidRDefault="005A7000" w:rsidP="005A7000">
            <w:pPr>
              <w:rPr>
                <w:rFonts w:ascii="Calibri" w:hAnsi="Calibri"/>
                <w:bCs/>
                <w:sz w:val="16"/>
                <w:szCs w:val="16"/>
              </w:rPr>
            </w:pPr>
          </w:p>
          <w:p w14:paraId="29B99108" w14:textId="77777777" w:rsidR="008C1159" w:rsidRPr="009D0E34" w:rsidRDefault="008C1159" w:rsidP="005A7000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4825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DB39A" w14:textId="77777777" w:rsidR="005A7000" w:rsidRPr="009D0E34" w:rsidRDefault="005A7000" w:rsidP="009D0E34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9D0E34">
              <w:rPr>
                <w:rFonts w:ascii="Calibri" w:hAnsi="Calibri"/>
                <w:bCs/>
              </w:rPr>
              <w:t>I dichiaranti</w:t>
            </w:r>
          </w:p>
        </w:tc>
      </w:tr>
      <w:tr w:rsidR="00483D83" w:rsidRPr="009D0E34" w14:paraId="54671F6F" w14:textId="77777777" w:rsidTr="34733B8C">
        <w:trPr>
          <w:trHeight w:val="227"/>
        </w:trPr>
        <w:tc>
          <w:tcPr>
            <w:tcW w:w="5493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07BCE" w14:textId="77777777" w:rsidR="00483D83" w:rsidRPr="009D0E34" w:rsidRDefault="00483D83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212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A63C8" w14:textId="77777777" w:rsidR="00483D83" w:rsidRPr="009D0E34" w:rsidRDefault="00483D83" w:rsidP="009D0E34">
            <w:pPr>
              <w:jc w:val="center"/>
              <w:rPr>
                <w:rFonts w:ascii="Calibri" w:hAnsi="Calibri"/>
                <w:bCs/>
                <w:sz w:val="14"/>
                <w:szCs w:val="14"/>
              </w:rPr>
            </w:pPr>
            <w:r w:rsidRPr="009D0E34">
              <w:rPr>
                <w:rFonts w:ascii="Calibri" w:hAnsi="Calibri"/>
                <w:bCs/>
                <w:sz w:val="14"/>
                <w:szCs w:val="14"/>
              </w:rPr>
              <w:t>Cognome nome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2B03F" w14:textId="77777777" w:rsidR="00483D83" w:rsidRPr="009D0E34" w:rsidRDefault="00483D83" w:rsidP="00483D83">
            <w:pPr>
              <w:rPr>
                <w:rFonts w:ascii="Calibri" w:hAnsi="Calibri"/>
                <w:bCs/>
                <w:sz w:val="14"/>
                <w:szCs w:val="14"/>
              </w:rPr>
            </w:pPr>
          </w:p>
        </w:tc>
        <w:tc>
          <w:tcPr>
            <w:tcW w:w="227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02A64" w14:textId="77777777" w:rsidR="00483D83" w:rsidRPr="009D0E34" w:rsidRDefault="00483D83" w:rsidP="009D0E34">
            <w:pPr>
              <w:jc w:val="center"/>
              <w:rPr>
                <w:rFonts w:ascii="Calibri" w:hAnsi="Calibri"/>
                <w:bCs/>
                <w:sz w:val="14"/>
                <w:szCs w:val="14"/>
              </w:rPr>
            </w:pPr>
            <w:r w:rsidRPr="009D0E34">
              <w:rPr>
                <w:rFonts w:ascii="Calibri" w:hAnsi="Calibri"/>
                <w:bCs/>
                <w:sz w:val="14"/>
                <w:szCs w:val="14"/>
              </w:rPr>
              <w:t>Firma</w:t>
            </w:r>
          </w:p>
        </w:tc>
      </w:tr>
      <w:tr w:rsidR="00483D83" w:rsidRPr="009D0E34" w14:paraId="22BB236E" w14:textId="77777777">
        <w:trPr>
          <w:trHeight w:val="340"/>
        </w:trPr>
        <w:tc>
          <w:tcPr>
            <w:tcW w:w="5144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DCEC0" w14:textId="77777777" w:rsidR="00483D83" w:rsidRPr="009D0E34" w:rsidRDefault="00483D83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16507" w14:textId="77777777" w:rsidR="00483D83" w:rsidRPr="009D0E34" w:rsidRDefault="00483D83" w:rsidP="003919C5">
            <w:pPr>
              <w:rPr>
                <w:rFonts w:ascii="Calibri" w:hAnsi="Calibri"/>
                <w:bCs/>
                <w:i/>
                <w:iCs/>
                <w:sz w:val="12"/>
                <w:szCs w:val="12"/>
              </w:rPr>
            </w:pPr>
            <w:r w:rsidRPr="009D0E34">
              <w:rPr>
                <w:rFonts w:ascii="Calibri" w:hAnsi="Calibri"/>
                <w:bCs/>
                <w:i/>
                <w:iCs/>
                <w:sz w:val="12"/>
                <w:szCs w:val="12"/>
              </w:rPr>
              <w:t>1</w:t>
            </w:r>
          </w:p>
        </w:tc>
        <w:tc>
          <w:tcPr>
            <w:tcW w:w="212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66DB01C" w14:textId="77777777" w:rsidR="00483D83" w:rsidRPr="009D0E34" w:rsidRDefault="00483D83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9F199" w14:textId="77777777" w:rsidR="00483D83" w:rsidRPr="009D0E34" w:rsidRDefault="00483D83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227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D8642BC" w14:textId="77777777" w:rsidR="00483D83" w:rsidRPr="009D0E34" w:rsidRDefault="00483D83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483D83" w:rsidRPr="009D0E34" w14:paraId="2F2AF53C" w14:textId="77777777">
        <w:trPr>
          <w:trHeight w:val="340"/>
        </w:trPr>
        <w:tc>
          <w:tcPr>
            <w:tcW w:w="5144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AF3A1" w14:textId="77777777" w:rsidR="00483D83" w:rsidRPr="009D0E34" w:rsidRDefault="00483D83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11199" w14:textId="77777777" w:rsidR="00483D83" w:rsidRPr="009D0E34" w:rsidRDefault="00483D83" w:rsidP="003919C5">
            <w:pPr>
              <w:rPr>
                <w:rFonts w:ascii="Calibri" w:hAnsi="Calibri"/>
                <w:bCs/>
                <w:i/>
                <w:iCs/>
                <w:sz w:val="12"/>
                <w:szCs w:val="12"/>
              </w:rPr>
            </w:pPr>
            <w:r w:rsidRPr="009D0E34">
              <w:rPr>
                <w:rFonts w:ascii="Calibri" w:hAnsi="Calibri"/>
                <w:bCs/>
                <w:i/>
                <w:iCs/>
                <w:sz w:val="12"/>
                <w:szCs w:val="12"/>
              </w:rPr>
              <w:t>2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4ABCF792" w14:textId="77777777" w:rsidR="00483D83" w:rsidRPr="009D0E34" w:rsidRDefault="00483D83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26DDC" w14:textId="77777777" w:rsidR="00483D83" w:rsidRPr="009D0E34" w:rsidRDefault="00483D83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6ED7840" w14:textId="77777777" w:rsidR="00483D83" w:rsidRPr="009D0E34" w:rsidRDefault="00483D83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483D83" w:rsidRPr="009D0E34" w14:paraId="62E1B2A2" w14:textId="77777777">
        <w:trPr>
          <w:trHeight w:val="340"/>
        </w:trPr>
        <w:tc>
          <w:tcPr>
            <w:tcW w:w="5144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ECB4D" w14:textId="77777777" w:rsidR="00483D83" w:rsidRPr="009D0E34" w:rsidRDefault="00483D83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A0DE8" w14:textId="77777777" w:rsidR="00483D83" w:rsidRPr="009D0E34" w:rsidRDefault="00483D83" w:rsidP="003919C5">
            <w:pPr>
              <w:rPr>
                <w:rFonts w:ascii="Calibri" w:hAnsi="Calibri"/>
                <w:bCs/>
                <w:i/>
                <w:iCs/>
                <w:sz w:val="12"/>
                <w:szCs w:val="12"/>
              </w:rPr>
            </w:pPr>
            <w:r w:rsidRPr="009D0E34">
              <w:rPr>
                <w:rFonts w:ascii="Calibri" w:hAnsi="Calibri"/>
                <w:bCs/>
                <w:i/>
                <w:iCs/>
                <w:sz w:val="12"/>
                <w:szCs w:val="12"/>
              </w:rPr>
              <w:t>3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9145B52" w14:textId="77777777" w:rsidR="00483D83" w:rsidRPr="009D0E34" w:rsidRDefault="00483D83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00AB0" w14:textId="77777777" w:rsidR="00483D83" w:rsidRPr="009D0E34" w:rsidRDefault="00483D83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22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5A70117" w14:textId="77777777" w:rsidR="00483D83" w:rsidRPr="009D0E34" w:rsidRDefault="00483D83" w:rsidP="003919C5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5A7000" w:rsidRPr="009D0E34" w14:paraId="0FE26D5C" w14:textId="77777777" w:rsidTr="34733B8C">
        <w:trPr>
          <w:trHeight w:val="340"/>
        </w:trPr>
        <w:tc>
          <w:tcPr>
            <w:tcW w:w="103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E645A" w14:textId="77777777" w:rsidR="00FC23E0" w:rsidRDefault="00FC23E0" w:rsidP="009D0E34">
            <w:pPr>
              <w:jc w:val="both"/>
              <w:rPr>
                <w:rFonts w:ascii="Calibri" w:hAnsi="Calibri"/>
              </w:rPr>
            </w:pPr>
          </w:p>
          <w:p w14:paraId="39F929D0" w14:textId="77777777" w:rsidR="00FC23E0" w:rsidRDefault="00FC23E0" w:rsidP="009D0E34">
            <w:pPr>
              <w:jc w:val="both"/>
              <w:rPr>
                <w:rFonts w:ascii="Calibri" w:hAnsi="Calibri"/>
              </w:rPr>
            </w:pPr>
          </w:p>
          <w:p w14:paraId="078EE48B" w14:textId="221C7D21" w:rsidR="005A7000" w:rsidRPr="009D0E34" w:rsidRDefault="005A7000" w:rsidP="009D0E34">
            <w:pPr>
              <w:jc w:val="both"/>
              <w:rPr>
                <w:rFonts w:ascii="Calibri" w:hAnsi="Calibri"/>
              </w:rPr>
            </w:pPr>
            <w:r w:rsidRPr="009D0E34">
              <w:rPr>
                <w:rFonts w:ascii="Calibri" w:hAnsi="Calibri"/>
              </w:rPr>
              <w:t>Ai sensi dell'art. 38, comma 3, del DPR n. 445/00 s.m.i. allego/allegano copia/e fotostatica/che di documento/i di identità in luogo di autentica.</w:t>
            </w:r>
          </w:p>
        </w:tc>
      </w:tr>
    </w:tbl>
    <w:p w14:paraId="42A8B3F9" w14:textId="2CFD39EB" w:rsidR="00790B55" w:rsidRDefault="00790B55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68151886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101FC68C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4F94F20A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14CD809A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53EFE6DD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6A96389D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42FC9557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090AB545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6AEB5AD2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6ADD9D5A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05D86BA7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45E8FF9F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1032EE52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0F5447E2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201EC072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11834BBB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26D89112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4CCEBBE1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5AE49D8E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4EEB739D" w14:textId="77777777" w:rsidR="00933313" w:rsidRDefault="00933313" w:rsidP="00933313">
      <w:pPr>
        <w:suppressAutoHyphens/>
        <w:contextualSpacing/>
        <w:rPr>
          <w:rFonts w:ascii="Calibri" w:eastAsia="Calibri" w:hAnsi="Calibri" w:cs="font436"/>
          <w:b/>
          <w:szCs w:val="22"/>
          <w:lang w:val="it-CH" w:eastAsia="zh-CN"/>
        </w:rPr>
      </w:pPr>
    </w:p>
    <w:p w14:paraId="601D2BC7" w14:textId="77777777" w:rsidR="00790B55" w:rsidRDefault="00790B55" w:rsidP="00765B94">
      <w:pPr>
        <w:rPr>
          <w:rFonts w:ascii="Calibri" w:hAnsi="Calibri"/>
          <w:sz w:val="18"/>
          <w:szCs w:val="18"/>
        </w:rPr>
      </w:pPr>
    </w:p>
    <w:p w14:paraId="3A35FA6A" w14:textId="77777777" w:rsidR="00107691" w:rsidRDefault="00107691" w:rsidP="00765B94">
      <w:pPr>
        <w:rPr>
          <w:rFonts w:ascii="Calibri" w:hAnsi="Calibri"/>
          <w:sz w:val="18"/>
          <w:szCs w:val="18"/>
        </w:rPr>
      </w:pPr>
    </w:p>
    <w:p w14:paraId="1D3F5A81" w14:textId="117770F8" w:rsidR="00AC1697" w:rsidRPr="00933313" w:rsidRDefault="00AC1697" w:rsidP="00933313">
      <w:pPr>
        <w:jc w:val="center"/>
        <w:rPr>
          <w:rFonts w:ascii="Calibri" w:hAnsi="Calibri"/>
          <w:b/>
          <w:bCs/>
          <w:sz w:val="18"/>
          <w:szCs w:val="18"/>
        </w:rPr>
      </w:pPr>
      <w:r w:rsidRPr="00933313">
        <w:rPr>
          <w:rFonts w:ascii="Calibri" w:hAnsi="Calibri"/>
          <w:b/>
          <w:bCs/>
          <w:sz w:val="18"/>
          <w:szCs w:val="18"/>
        </w:rPr>
        <w:lastRenderedPageBreak/>
        <w:t xml:space="preserve">INFORMATIVA SUL TRATTAMENTO DATI </w:t>
      </w:r>
      <w:r w:rsidR="00933313" w:rsidRPr="00933313">
        <w:rPr>
          <w:rFonts w:ascii="Calibri" w:hAnsi="Calibri"/>
          <w:b/>
          <w:bCs/>
          <w:sz w:val="18"/>
          <w:szCs w:val="18"/>
        </w:rPr>
        <w:t>PERSONALI</w:t>
      </w:r>
    </w:p>
    <w:p w14:paraId="6C82A310" w14:textId="77777777" w:rsidR="00A639C7" w:rsidRPr="00933313" w:rsidRDefault="00A639C7" w:rsidP="00353D55">
      <w:pPr>
        <w:jc w:val="both"/>
        <w:rPr>
          <w:rFonts w:ascii="Calibri" w:hAnsi="Calibri"/>
          <w:b/>
          <w:bCs/>
          <w:sz w:val="18"/>
          <w:szCs w:val="18"/>
        </w:rPr>
      </w:pPr>
    </w:p>
    <w:p w14:paraId="450C7111" w14:textId="095A6934" w:rsidR="00A639C7" w:rsidRPr="00933313" w:rsidRDefault="00AC1697" w:rsidP="00353D55">
      <w:pPr>
        <w:jc w:val="both"/>
        <w:rPr>
          <w:rFonts w:ascii="Calibri" w:hAnsi="Calibri"/>
          <w:b/>
          <w:bCs/>
          <w:sz w:val="18"/>
          <w:szCs w:val="18"/>
        </w:rPr>
      </w:pPr>
      <w:r w:rsidRPr="00933313">
        <w:rPr>
          <w:rFonts w:ascii="Calibri" w:hAnsi="Calibri"/>
          <w:b/>
          <w:bCs/>
          <w:sz w:val="18"/>
          <w:szCs w:val="18"/>
        </w:rPr>
        <w:t xml:space="preserve">1. Premessa </w:t>
      </w:r>
    </w:p>
    <w:p w14:paraId="217FD47C" w14:textId="51AC9067" w:rsidR="00AC1697" w:rsidRPr="00933313" w:rsidRDefault="00AC1697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 xml:space="preserve">Ai sensi dell’art. 13 del Regolamento Europeo n. 679/2016, la Giunta della Regione Emilia-Romagna, in qualità di “Titolare” del trattamento, è tenuta a fornirle informazioni in merito all’utilizzo dei suoi dati personali. </w:t>
      </w:r>
    </w:p>
    <w:p w14:paraId="20B8025B" w14:textId="77777777" w:rsidR="00933313" w:rsidRPr="00933313" w:rsidRDefault="00933313" w:rsidP="00353D55">
      <w:pPr>
        <w:jc w:val="both"/>
        <w:rPr>
          <w:rFonts w:ascii="Calibri" w:hAnsi="Calibri"/>
          <w:b/>
          <w:bCs/>
          <w:sz w:val="18"/>
          <w:szCs w:val="18"/>
        </w:rPr>
      </w:pPr>
    </w:p>
    <w:p w14:paraId="709B3264" w14:textId="642CAB64" w:rsidR="00A639C7" w:rsidRPr="00933313" w:rsidRDefault="00AC1697" w:rsidP="00353D55">
      <w:pPr>
        <w:jc w:val="both"/>
        <w:rPr>
          <w:rFonts w:ascii="Calibri" w:hAnsi="Calibri"/>
          <w:b/>
          <w:bCs/>
          <w:sz w:val="18"/>
          <w:szCs w:val="18"/>
        </w:rPr>
      </w:pPr>
      <w:r w:rsidRPr="00933313">
        <w:rPr>
          <w:rFonts w:ascii="Calibri" w:hAnsi="Calibri"/>
          <w:b/>
          <w:bCs/>
          <w:sz w:val="18"/>
          <w:szCs w:val="18"/>
        </w:rPr>
        <w:t xml:space="preserve">2. Identità e i dati di contatto del titolare del trattamento </w:t>
      </w:r>
    </w:p>
    <w:p w14:paraId="53FD123E" w14:textId="5A18D419" w:rsidR="00EC46B2" w:rsidRPr="00933313" w:rsidRDefault="00AC1697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>Il Titolare del trattamento dei dati personali di cui alla presente Informativa è la Giunta della Regione Emilia-Romagna, con sede in Viale Aldo Moro n. 52, 40127 Bologna (Italia). Al fine di semplificare le modalità di inoltro e ridurre i tempi per il riscontro si invita a presentare le richieste di cui al paragrafo n. 9, alla Regione Emilia-Romagna, Ufficio per le relazioni con il pubblico (Urp), per iscritto o recandosi direttamente presso lo sportello Urp. L’Urp è aperto al mattino dal lunedì al venerdì dalle 9,00 alle 13.00, al pomeriggio il lunedì e giovedì dalle ore 14.30 alle ore 16.30, in Viale della Fiera, 8 – Piano Terra, 40127 Bologna (Italia): telefono 800-662200, e-mail</w:t>
      </w:r>
      <w:r w:rsidR="00A639C7" w:rsidRPr="00933313">
        <w:rPr>
          <w:rFonts w:ascii="Calibri" w:hAnsi="Calibri"/>
          <w:sz w:val="18"/>
          <w:szCs w:val="18"/>
        </w:rPr>
        <w:t xml:space="preserve"> </w:t>
      </w:r>
      <w:hyperlink r:id="rId13" w:history="1">
        <w:r w:rsidR="00A639C7" w:rsidRPr="00933313">
          <w:rPr>
            <w:rStyle w:val="Collegamentoipertestuale"/>
            <w:rFonts w:ascii="Calibri" w:hAnsi="Calibri"/>
            <w:sz w:val="18"/>
            <w:szCs w:val="18"/>
          </w:rPr>
          <w:t>urp@regione.emilia-romagna.it</w:t>
        </w:r>
      </w:hyperlink>
      <w:r w:rsidRPr="00933313">
        <w:rPr>
          <w:rFonts w:ascii="Calibri" w:hAnsi="Calibri"/>
          <w:sz w:val="18"/>
          <w:szCs w:val="18"/>
        </w:rPr>
        <w:t xml:space="preserve"> </w:t>
      </w:r>
    </w:p>
    <w:p w14:paraId="1C2DDCB4" w14:textId="77777777" w:rsidR="00EC46B2" w:rsidRPr="00933313" w:rsidRDefault="00EC46B2" w:rsidP="00353D55">
      <w:pPr>
        <w:jc w:val="both"/>
        <w:rPr>
          <w:rFonts w:ascii="Calibri" w:hAnsi="Calibri"/>
          <w:sz w:val="18"/>
          <w:szCs w:val="18"/>
        </w:rPr>
      </w:pPr>
    </w:p>
    <w:p w14:paraId="3D6ED8C3" w14:textId="77777777" w:rsidR="00A639C7" w:rsidRPr="00933313" w:rsidRDefault="00AC1697" w:rsidP="00353D55">
      <w:pPr>
        <w:jc w:val="both"/>
        <w:rPr>
          <w:rFonts w:ascii="Calibri" w:hAnsi="Calibri"/>
          <w:b/>
          <w:bCs/>
          <w:sz w:val="18"/>
          <w:szCs w:val="18"/>
        </w:rPr>
      </w:pPr>
      <w:r w:rsidRPr="00933313">
        <w:rPr>
          <w:rFonts w:ascii="Calibri" w:hAnsi="Calibri"/>
          <w:b/>
          <w:bCs/>
          <w:sz w:val="18"/>
          <w:szCs w:val="18"/>
        </w:rPr>
        <w:t xml:space="preserve">3. Il Responsabile della protezione dei dati personali </w:t>
      </w:r>
    </w:p>
    <w:p w14:paraId="18F42F17" w14:textId="518D8687" w:rsidR="00AC1697" w:rsidRPr="00933313" w:rsidRDefault="00AC1697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 xml:space="preserve">Il Responsabile della protezione dei dati designato dall’Ente è contattabile all’indirizzo mail dpo@regione.emilia-romagna.it o presso la sede della Regione Emilia-Romagna di Viale Aldo Moro n. 30. </w:t>
      </w:r>
    </w:p>
    <w:p w14:paraId="0917CA81" w14:textId="77777777" w:rsidR="00AC1697" w:rsidRPr="00933313" w:rsidRDefault="00AC1697" w:rsidP="00353D55">
      <w:pPr>
        <w:jc w:val="both"/>
        <w:rPr>
          <w:rFonts w:ascii="Calibri" w:hAnsi="Calibri"/>
          <w:sz w:val="18"/>
          <w:szCs w:val="18"/>
        </w:rPr>
      </w:pPr>
    </w:p>
    <w:p w14:paraId="299B9AC7" w14:textId="77777777" w:rsidR="00A639C7" w:rsidRPr="00933313" w:rsidRDefault="00AC1697" w:rsidP="00353D55">
      <w:pPr>
        <w:jc w:val="both"/>
        <w:rPr>
          <w:rFonts w:ascii="Calibri" w:hAnsi="Calibri"/>
          <w:b/>
          <w:bCs/>
          <w:sz w:val="18"/>
          <w:szCs w:val="18"/>
        </w:rPr>
      </w:pPr>
      <w:r w:rsidRPr="00933313">
        <w:rPr>
          <w:rFonts w:ascii="Calibri" w:hAnsi="Calibri"/>
          <w:b/>
          <w:bCs/>
          <w:sz w:val="18"/>
          <w:szCs w:val="18"/>
        </w:rPr>
        <w:t xml:space="preserve">4. Responsabili del trattamento </w:t>
      </w:r>
    </w:p>
    <w:p w14:paraId="62FDB2DB" w14:textId="425DF562" w:rsidR="00AC1697" w:rsidRPr="00933313" w:rsidRDefault="00AC1697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 xml:space="preserve">L’Ente può avvalersi di soggetti terzi per l’espletamento di attività e relativi trattamenti di dati personali di cui manteniamo la titolarità. Conformemente a quanto stabilito dalla normativa, tali soggetti assicurano livelli di esperienza, capacità e affidabilità tali da garantire il rispetto delle vigenti disposizioni in materia di trattamento, ivi compreso il profilo della sicurezza dei dati. Formalizziamo istruzioni, compiti ed oneri in capo a tali soggetti terzi con la designazione degli stessi a "Responsabili del trattamento". Sottoponiamo tali soggetti a verifiche periodiche al fine di constatare il mantenimento dei livelli di garanzia registrati in occasione dell’affidamento dell’incarico iniziale. </w:t>
      </w:r>
    </w:p>
    <w:p w14:paraId="188FDA9F" w14:textId="77777777" w:rsidR="00AC1697" w:rsidRPr="00933313" w:rsidRDefault="00AC1697" w:rsidP="00353D55">
      <w:pPr>
        <w:jc w:val="both"/>
        <w:rPr>
          <w:rFonts w:ascii="Calibri" w:hAnsi="Calibri"/>
          <w:sz w:val="18"/>
          <w:szCs w:val="18"/>
        </w:rPr>
      </w:pPr>
    </w:p>
    <w:p w14:paraId="56241C49" w14:textId="77777777" w:rsidR="00A639C7" w:rsidRPr="00933313" w:rsidRDefault="00AC1697" w:rsidP="00353D55">
      <w:pPr>
        <w:jc w:val="both"/>
        <w:rPr>
          <w:rFonts w:ascii="Calibri" w:hAnsi="Calibri"/>
          <w:b/>
          <w:bCs/>
          <w:sz w:val="18"/>
          <w:szCs w:val="18"/>
        </w:rPr>
      </w:pPr>
      <w:r w:rsidRPr="00933313">
        <w:rPr>
          <w:rFonts w:ascii="Calibri" w:hAnsi="Calibri"/>
          <w:b/>
          <w:bCs/>
          <w:sz w:val="18"/>
          <w:szCs w:val="18"/>
        </w:rPr>
        <w:t xml:space="preserve">5. Soggetti autorizzati al trattamento </w:t>
      </w:r>
    </w:p>
    <w:p w14:paraId="54534877" w14:textId="2D8B5AB8" w:rsidR="00A24924" w:rsidRPr="00933313" w:rsidRDefault="00AC1697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 xml:space="preserve">I Suoi dati personali sono trattati da personale interno previamente autorizzato e designato quale incaricato del trattamento, a cui sono impartite idonee istruzioni in ordine a misure, accorgimenti, modus operandi, tutti volti alla concreta tutela dei suoi dati personali. </w:t>
      </w:r>
    </w:p>
    <w:p w14:paraId="6E5E2A58" w14:textId="77777777" w:rsidR="00A639C7" w:rsidRPr="00933313" w:rsidRDefault="00A639C7" w:rsidP="00353D55">
      <w:pPr>
        <w:jc w:val="both"/>
        <w:rPr>
          <w:rFonts w:ascii="Calibri" w:hAnsi="Calibri"/>
          <w:sz w:val="18"/>
          <w:szCs w:val="18"/>
        </w:rPr>
      </w:pPr>
    </w:p>
    <w:p w14:paraId="1525C3FD" w14:textId="522847FA" w:rsidR="00A24924" w:rsidRPr="00933313" w:rsidRDefault="00AC1697" w:rsidP="00353D55">
      <w:pPr>
        <w:jc w:val="both"/>
        <w:rPr>
          <w:rFonts w:ascii="Calibri" w:hAnsi="Calibri"/>
          <w:b/>
          <w:bCs/>
          <w:sz w:val="18"/>
          <w:szCs w:val="18"/>
        </w:rPr>
      </w:pPr>
      <w:r w:rsidRPr="00933313">
        <w:rPr>
          <w:rFonts w:ascii="Calibri" w:hAnsi="Calibri"/>
          <w:b/>
          <w:bCs/>
          <w:sz w:val="18"/>
          <w:szCs w:val="18"/>
        </w:rPr>
        <w:t>6. Finalità e base giuridica del trattamento</w:t>
      </w:r>
    </w:p>
    <w:p w14:paraId="02A21B81" w14:textId="7F736882" w:rsidR="00A24924" w:rsidRPr="00933313" w:rsidRDefault="00A24924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 xml:space="preserve">Il trattamento dei suoi dati personali viene effettuato dalla Giunta della Regione </w:t>
      </w:r>
      <w:r w:rsidRPr="00933313">
        <w:rPr>
          <w:rFonts w:ascii="Calibri" w:hAnsi="Calibri"/>
          <w:sz w:val="18"/>
          <w:szCs w:val="18"/>
        </w:rPr>
        <w:t>Emilia-Romagna</w:t>
      </w:r>
      <w:r w:rsidRPr="00933313">
        <w:rPr>
          <w:rFonts w:ascii="Calibri" w:hAnsi="Calibri"/>
          <w:sz w:val="18"/>
          <w:szCs w:val="18"/>
        </w:rPr>
        <w:t xml:space="preserve"> per lo svolgimento di funzioni istituzionali e, pertanto, ai sensi dell’art. 6 comma 1 lett. e) non necessita del suo consenso. I dati personali sono trattati per le seguenti finalità: erogazione di contributi assegnati ai soggetti beneficiari ammessi a finanziamento nell’ambito del “</w:t>
      </w:r>
      <w:r w:rsidRPr="00933313">
        <w:rPr>
          <w:rFonts w:ascii="Calibri" w:hAnsi="Calibri"/>
          <w:b/>
          <w:bCs/>
          <w:sz w:val="18"/>
          <w:szCs w:val="18"/>
        </w:rPr>
        <w:t xml:space="preserve">Bando </w:t>
      </w:r>
      <w:r w:rsidR="003D4624" w:rsidRPr="00933313">
        <w:rPr>
          <w:rFonts w:ascii="Calibri" w:hAnsi="Calibri"/>
          <w:b/>
          <w:bCs/>
          <w:sz w:val="18"/>
          <w:szCs w:val="18"/>
        </w:rPr>
        <w:t>Social Housing 2023</w:t>
      </w:r>
      <w:r w:rsidRPr="00933313">
        <w:rPr>
          <w:rFonts w:ascii="Calibri" w:hAnsi="Calibri"/>
          <w:sz w:val="18"/>
          <w:szCs w:val="18"/>
        </w:rPr>
        <w:t xml:space="preserve">”. </w:t>
      </w:r>
    </w:p>
    <w:p w14:paraId="08F177C1" w14:textId="77777777" w:rsidR="00A24924" w:rsidRPr="00933313" w:rsidRDefault="00A24924" w:rsidP="00353D55">
      <w:pPr>
        <w:jc w:val="both"/>
        <w:rPr>
          <w:rFonts w:ascii="Calibri" w:hAnsi="Calibri"/>
          <w:sz w:val="18"/>
          <w:szCs w:val="18"/>
        </w:rPr>
      </w:pPr>
    </w:p>
    <w:p w14:paraId="760FAB37" w14:textId="77777777" w:rsidR="00A639C7" w:rsidRPr="00933313" w:rsidRDefault="00A24924" w:rsidP="00353D55">
      <w:pPr>
        <w:jc w:val="both"/>
        <w:rPr>
          <w:rFonts w:ascii="Calibri" w:hAnsi="Calibri"/>
          <w:b/>
          <w:bCs/>
          <w:sz w:val="18"/>
          <w:szCs w:val="18"/>
        </w:rPr>
      </w:pPr>
      <w:r w:rsidRPr="00933313">
        <w:rPr>
          <w:rFonts w:ascii="Calibri" w:hAnsi="Calibri"/>
          <w:b/>
          <w:bCs/>
          <w:sz w:val="18"/>
          <w:szCs w:val="18"/>
        </w:rPr>
        <w:t xml:space="preserve">7. Destinatari dei dati personali </w:t>
      </w:r>
    </w:p>
    <w:p w14:paraId="1BC6CEE9" w14:textId="1B325C67" w:rsidR="00A24924" w:rsidRPr="00933313" w:rsidRDefault="00A24924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 xml:space="preserve">I suoi dati personali non sono oggetto di comunicazione o diffusione. </w:t>
      </w:r>
    </w:p>
    <w:p w14:paraId="56ABBC27" w14:textId="77777777" w:rsidR="00A24924" w:rsidRPr="00933313" w:rsidRDefault="00A24924" w:rsidP="00353D55">
      <w:pPr>
        <w:jc w:val="both"/>
        <w:rPr>
          <w:rFonts w:ascii="Calibri" w:hAnsi="Calibri"/>
          <w:sz w:val="18"/>
          <w:szCs w:val="18"/>
        </w:rPr>
      </w:pPr>
    </w:p>
    <w:p w14:paraId="0713BC7B" w14:textId="77777777" w:rsidR="00A639C7" w:rsidRPr="00933313" w:rsidRDefault="00A24924" w:rsidP="00353D55">
      <w:pPr>
        <w:jc w:val="both"/>
        <w:rPr>
          <w:rFonts w:ascii="Calibri" w:hAnsi="Calibri"/>
          <w:b/>
          <w:bCs/>
          <w:sz w:val="18"/>
          <w:szCs w:val="18"/>
        </w:rPr>
      </w:pPr>
      <w:r w:rsidRPr="00933313">
        <w:rPr>
          <w:rFonts w:ascii="Calibri" w:hAnsi="Calibri"/>
          <w:b/>
          <w:bCs/>
          <w:sz w:val="18"/>
          <w:szCs w:val="18"/>
        </w:rPr>
        <w:t xml:space="preserve">8. Trasferimento dei dati personali a Paesi extra UE </w:t>
      </w:r>
    </w:p>
    <w:p w14:paraId="3392A19D" w14:textId="49882582" w:rsidR="00A24924" w:rsidRPr="00933313" w:rsidRDefault="00A24924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 xml:space="preserve">I suoi dati personali non sono trasferiti al di fuori dell’Unione europea. </w:t>
      </w:r>
    </w:p>
    <w:p w14:paraId="3B550F8A" w14:textId="77777777" w:rsidR="00A24924" w:rsidRPr="00933313" w:rsidRDefault="00A24924" w:rsidP="00353D55">
      <w:pPr>
        <w:jc w:val="both"/>
        <w:rPr>
          <w:rFonts w:ascii="Calibri" w:hAnsi="Calibri"/>
          <w:sz w:val="18"/>
          <w:szCs w:val="18"/>
        </w:rPr>
      </w:pPr>
    </w:p>
    <w:p w14:paraId="428027EA" w14:textId="77777777" w:rsidR="00A639C7" w:rsidRPr="00933313" w:rsidRDefault="00A24924" w:rsidP="00353D55">
      <w:pPr>
        <w:jc w:val="both"/>
        <w:rPr>
          <w:rFonts w:ascii="Calibri" w:hAnsi="Calibri"/>
          <w:b/>
          <w:bCs/>
          <w:sz w:val="18"/>
          <w:szCs w:val="18"/>
        </w:rPr>
      </w:pPr>
      <w:r w:rsidRPr="00933313">
        <w:rPr>
          <w:rFonts w:ascii="Calibri" w:hAnsi="Calibri"/>
          <w:b/>
          <w:bCs/>
          <w:sz w:val="18"/>
          <w:szCs w:val="18"/>
        </w:rPr>
        <w:t xml:space="preserve">9. Periodo di conservazione </w:t>
      </w:r>
    </w:p>
    <w:p w14:paraId="6E16B55E" w14:textId="16407975" w:rsidR="00A639C7" w:rsidRPr="00933313" w:rsidRDefault="00A24924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</w:t>
      </w:r>
    </w:p>
    <w:p w14:paraId="0337FF0E" w14:textId="77777777" w:rsidR="00A639C7" w:rsidRPr="00933313" w:rsidRDefault="00A639C7" w:rsidP="00353D55">
      <w:pPr>
        <w:jc w:val="both"/>
        <w:rPr>
          <w:rFonts w:ascii="Calibri" w:hAnsi="Calibri"/>
          <w:sz w:val="18"/>
          <w:szCs w:val="18"/>
        </w:rPr>
      </w:pPr>
    </w:p>
    <w:p w14:paraId="5BA8EFE6" w14:textId="7B0829C9" w:rsidR="00A639C7" w:rsidRPr="00933313" w:rsidRDefault="00A24924" w:rsidP="00353D55">
      <w:pPr>
        <w:jc w:val="both"/>
        <w:rPr>
          <w:rFonts w:ascii="Calibri" w:hAnsi="Calibri"/>
          <w:b/>
          <w:bCs/>
          <w:sz w:val="18"/>
          <w:szCs w:val="18"/>
        </w:rPr>
      </w:pPr>
      <w:r w:rsidRPr="00933313">
        <w:rPr>
          <w:rFonts w:ascii="Calibri" w:hAnsi="Calibri"/>
          <w:b/>
          <w:bCs/>
          <w:sz w:val="18"/>
          <w:szCs w:val="18"/>
        </w:rPr>
        <w:t>10.</w:t>
      </w:r>
      <w:r w:rsidR="00A639C7" w:rsidRPr="00933313">
        <w:rPr>
          <w:rFonts w:ascii="Calibri" w:hAnsi="Calibri"/>
          <w:b/>
          <w:bCs/>
          <w:sz w:val="18"/>
          <w:szCs w:val="18"/>
        </w:rPr>
        <w:t xml:space="preserve"> </w:t>
      </w:r>
      <w:r w:rsidRPr="00933313">
        <w:rPr>
          <w:rFonts w:ascii="Calibri" w:hAnsi="Calibri"/>
          <w:b/>
          <w:bCs/>
          <w:sz w:val="18"/>
          <w:szCs w:val="18"/>
        </w:rPr>
        <w:t xml:space="preserve">I suoi diritti </w:t>
      </w:r>
    </w:p>
    <w:p w14:paraId="7B0B9043" w14:textId="77777777" w:rsidR="00A639C7" w:rsidRPr="00933313" w:rsidRDefault="00A24924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 xml:space="preserve">Nella sua qualità di interessato, Lei ha diritto: </w:t>
      </w:r>
    </w:p>
    <w:p w14:paraId="737FF6E4" w14:textId="77777777" w:rsidR="00A639C7" w:rsidRPr="00933313" w:rsidRDefault="00A24924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 xml:space="preserve">- di accesso ai dati personali; </w:t>
      </w:r>
    </w:p>
    <w:p w14:paraId="2EA2DE7A" w14:textId="77777777" w:rsidR="00A639C7" w:rsidRPr="00933313" w:rsidRDefault="00A24924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 xml:space="preserve">- di ottenere la rettifica o la cancellazione degli stessi o la limitazione del trattamento che lo riguardano; </w:t>
      </w:r>
    </w:p>
    <w:p w14:paraId="123D3E2E" w14:textId="77777777" w:rsidR="00A639C7" w:rsidRPr="00933313" w:rsidRDefault="00A24924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 xml:space="preserve">- di opporsi al trattamento; </w:t>
      </w:r>
    </w:p>
    <w:p w14:paraId="74B2C245" w14:textId="393DC863" w:rsidR="00A639C7" w:rsidRPr="00933313" w:rsidRDefault="00A24924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 xml:space="preserve">- di proporre reclamo al Garante per la protezione dei dati personali. </w:t>
      </w:r>
    </w:p>
    <w:p w14:paraId="12D5DAEB" w14:textId="77777777" w:rsidR="00A639C7" w:rsidRPr="00933313" w:rsidRDefault="00A639C7" w:rsidP="00353D55">
      <w:pPr>
        <w:jc w:val="both"/>
        <w:rPr>
          <w:rFonts w:ascii="Calibri" w:hAnsi="Calibri"/>
          <w:sz w:val="18"/>
          <w:szCs w:val="18"/>
        </w:rPr>
      </w:pPr>
    </w:p>
    <w:p w14:paraId="40919B81" w14:textId="2D0779BC" w:rsidR="00A639C7" w:rsidRPr="00933313" w:rsidRDefault="00A24924" w:rsidP="00353D55">
      <w:pPr>
        <w:jc w:val="both"/>
        <w:rPr>
          <w:rFonts w:ascii="Calibri" w:hAnsi="Calibri"/>
          <w:b/>
          <w:bCs/>
          <w:sz w:val="18"/>
          <w:szCs w:val="18"/>
        </w:rPr>
      </w:pPr>
      <w:r w:rsidRPr="00933313">
        <w:rPr>
          <w:rFonts w:ascii="Calibri" w:hAnsi="Calibri"/>
          <w:b/>
          <w:bCs/>
          <w:sz w:val="18"/>
          <w:szCs w:val="18"/>
        </w:rPr>
        <w:t xml:space="preserve">11. Conferimento dei dati </w:t>
      </w:r>
    </w:p>
    <w:p w14:paraId="78FC650A" w14:textId="08D3CDFA" w:rsidR="00A24924" w:rsidRDefault="00A24924" w:rsidP="00353D55">
      <w:pPr>
        <w:jc w:val="both"/>
        <w:rPr>
          <w:rFonts w:ascii="Calibri" w:hAnsi="Calibri"/>
          <w:sz w:val="18"/>
          <w:szCs w:val="18"/>
        </w:rPr>
      </w:pPr>
      <w:r w:rsidRPr="00933313">
        <w:rPr>
          <w:rFonts w:ascii="Calibri" w:hAnsi="Calibri"/>
          <w:sz w:val="18"/>
          <w:szCs w:val="18"/>
        </w:rPr>
        <w:t>Il conferimento dei Suoi dati è facoltativo, ma necessario per le finalità sopra indicate. Il mancato conferimento comporterà l’impossibilità di adempiere alle finalità descritte al paragrafo 6.</w:t>
      </w:r>
    </w:p>
    <w:p w14:paraId="51524B48" w14:textId="77777777" w:rsidR="00107691" w:rsidRDefault="00107691" w:rsidP="00353D55">
      <w:pPr>
        <w:jc w:val="both"/>
        <w:rPr>
          <w:rFonts w:ascii="Calibri" w:hAnsi="Calibri"/>
          <w:sz w:val="18"/>
          <w:szCs w:val="18"/>
        </w:rPr>
      </w:pPr>
    </w:p>
    <w:p w14:paraId="03F74DD3" w14:textId="77777777" w:rsidR="00107691" w:rsidRDefault="00107691" w:rsidP="00353D55">
      <w:pPr>
        <w:jc w:val="both"/>
        <w:rPr>
          <w:rFonts w:ascii="Calibri" w:hAnsi="Calibri"/>
          <w:sz w:val="18"/>
          <w:szCs w:val="18"/>
        </w:rPr>
      </w:pPr>
    </w:p>
    <w:p w14:paraId="2FC40089" w14:textId="5A1DFFB0" w:rsidR="00107691" w:rsidRPr="00933313" w:rsidRDefault="00107691" w:rsidP="00353D55">
      <w:pPr>
        <w:jc w:val="both"/>
        <w:rPr>
          <w:rFonts w:ascii="Calibri" w:hAnsi="Calibri"/>
          <w:sz w:val="18"/>
          <w:szCs w:val="18"/>
        </w:rPr>
      </w:pPr>
    </w:p>
    <w:sectPr w:rsidR="00107691" w:rsidRPr="00933313" w:rsidSect="007257DE">
      <w:headerReference w:type="default" r:id="rId14"/>
      <w:pgSz w:w="11906" w:h="16838"/>
      <w:pgMar w:top="1077" w:right="851" w:bottom="107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388E1" w14:textId="77777777" w:rsidR="00BE0989" w:rsidRDefault="00BE0989" w:rsidP="003E7049">
      <w:r>
        <w:separator/>
      </w:r>
    </w:p>
  </w:endnote>
  <w:endnote w:type="continuationSeparator" w:id="0">
    <w:p w14:paraId="3FF1089D" w14:textId="77777777" w:rsidR="00BE0989" w:rsidRDefault="00BE0989" w:rsidP="003E7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 Lt">
    <w:altName w:val="Arial"/>
    <w:charset w:val="00"/>
    <w:family w:val="auto"/>
    <w:pitch w:val="variable"/>
    <w:sig w:usb0="E00002EF" w:usb1="5000205B" w:usb2="00000020" w:usb3="00000000" w:csb0="0000019F" w:csb1="00000000"/>
  </w:font>
  <w:font w:name="font436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B60E8" w14:textId="77777777" w:rsidR="00BE0989" w:rsidRDefault="00BE0989" w:rsidP="003E7049">
      <w:r>
        <w:separator/>
      </w:r>
    </w:p>
  </w:footnote>
  <w:footnote w:type="continuationSeparator" w:id="0">
    <w:p w14:paraId="0B2C7B03" w14:textId="77777777" w:rsidR="00BE0989" w:rsidRDefault="00BE0989" w:rsidP="003E7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5CE40" w14:textId="05E4B29E" w:rsidR="003E7049" w:rsidRDefault="00BE39EC" w:rsidP="00BE39EC">
    <w:pPr>
      <w:pStyle w:val="Intestazione"/>
      <w:jc w:val="right"/>
      <w:rPr>
        <w:rFonts w:ascii="Calibri" w:hAnsi="Calibri" w:cs="Calibri"/>
        <w:b/>
        <w:bCs/>
      </w:rPr>
    </w:pPr>
    <w:r w:rsidRPr="00BE39EC">
      <w:rPr>
        <w:rFonts w:ascii="Calibri" w:hAnsi="Calibri" w:cs="Calibri"/>
        <w:b/>
        <w:bCs/>
      </w:rPr>
      <w:t xml:space="preserve">BANDO SH 23 - </w:t>
    </w:r>
    <w:r w:rsidR="00BF69AC" w:rsidRPr="00BE39EC">
      <w:rPr>
        <w:rFonts w:ascii="Calibri" w:hAnsi="Calibri" w:cs="Calibri"/>
        <w:b/>
        <w:bCs/>
      </w:rPr>
      <w:t>DICHIARAZIONE REQUISITI NUCLEI FAMIGLIARI</w:t>
    </w:r>
  </w:p>
  <w:p w14:paraId="47F32CF0" w14:textId="77777777" w:rsidR="00BE39EC" w:rsidRDefault="00BE39EC" w:rsidP="00BE39EC">
    <w:pPr>
      <w:pStyle w:val="Intestazione"/>
      <w:jc w:val="right"/>
      <w:rPr>
        <w:rFonts w:ascii="Calibri" w:hAnsi="Calibri" w:cs="Calibri"/>
        <w:b/>
        <w:bCs/>
      </w:rPr>
    </w:pPr>
  </w:p>
  <w:p w14:paraId="12DD86DE" w14:textId="77777777" w:rsidR="00BE39EC" w:rsidRPr="00BE39EC" w:rsidRDefault="00BE39EC" w:rsidP="00BE39EC">
    <w:pPr>
      <w:pStyle w:val="Intestazione"/>
      <w:jc w:val="right"/>
      <w:rPr>
        <w:rFonts w:ascii="Calibri" w:hAnsi="Calibri" w:cs="Calibri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b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" w15:restartNumberingAfterBreak="0">
    <w:nsid w:val="02B16065"/>
    <w:multiLevelType w:val="hybridMultilevel"/>
    <w:tmpl w:val="999687A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C212C"/>
    <w:multiLevelType w:val="hybridMultilevel"/>
    <w:tmpl w:val="A552E5CC"/>
    <w:lvl w:ilvl="0" w:tplc="F1F270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BC3493"/>
    <w:multiLevelType w:val="hybridMultilevel"/>
    <w:tmpl w:val="4C548640"/>
    <w:lvl w:ilvl="0" w:tplc="E030169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030169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3622EA"/>
    <w:multiLevelType w:val="singleLevel"/>
    <w:tmpl w:val="525CF3C4"/>
    <w:lvl w:ilvl="0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</w:lvl>
  </w:abstractNum>
  <w:abstractNum w:abstractNumId="7" w15:restartNumberingAfterBreak="0">
    <w:nsid w:val="117A3807"/>
    <w:multiLevelType w:val="singleLevel"/>
    <w:tmpl w:val="A258AC2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5911D0A"/>
    <w:multiLevelType w:val="hybridMultilevel"/>
    <w:tmpl w:val="F4BA49CE"/>
    <w:lvl w:ilvl="0" w:tplc="1DB86256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205837"/>
    <w:multiLevelType w:val="singleLevel"/>
    <w:tmpl w:val="F18AFEB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5AB20FF"/>
    <w:multiLevelType w:val="hybridMultilevel"/>
    <w:tmpl w:val="2402AFD6"/>
    <w:lvl w:ilvl="0" w:tplc="ED7AFA4A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C761CE"/>
    <w:multiLevelType w:val="singleLevel"/>
    <w:tmpl w:val="525CF3C4"/>
    <w:lvl w:ilvl="0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</w:lvl>
  </w:abstractNum>
  <w:abstractNum w:abstractNumId="12" w15:restartNumberingAfterBreak="0">
    <w:nsid w:val="36784B21"/>
    <w:multiLevelType w:val="hybridMultilevel"/>
    <w:tmpl w:val="E8F6AF08"/>
    <w:lvl w:ilvl="0" w:tplc="B0E60FA0">
      <w:start w:val="1"/>
      <w:numFmt w:val="bullet"/>
      <w:lvlText w:val=""/>
      <w:lvlJc w:val="left"/>
      <w:pPr>
        <w:tabs>
          <w:tab w:val="num" w:pos="582"/>
        </w:tabs>
        <w:ind w:left="5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770BC7"/>
    <w:multiLevelType w:val="hybridMultilevel"/>
    <w:tmpl w:val="00EA5C6C"/>
    <w:lvl w:ilvl="0" w:tplc="ED7AFA4A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AC7735"/>
    <w:multiLevelType w:val="hybridMultilevel"/>
    <w:tmpl w:val="DDF8080E"/>
    <w:lvl w:ilvl="0" w:tplc="97503BB8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F7B68AE"/>
    <w:multiLevelType w:val="hybridMultilevel"/>
    <w:tmpl w:val="65E459A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FDB4A2B"/>
    <w:multiLevelType w:val="singleLevel"/>
    <w:tmpl w:val="21BEC75E"/>
    <w:lvl w:ilvl="0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7" w15:restartNumberingAfterBreak="0">
    <w:nsid w:val="516E1E80"/>
    <w:multiLevelType w:val="hybridMultilevel"/>
    <w:tmpl w:val="ADE8454E"/>
    <w:lvl w:ilvl="0" w:tplc="2FECCD74">
      <w:start w:val="1"/>
      <w:numFmt w:val="bullet"/>
      <w:pStyle w:val="Paragrafoelenco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E0167"/>
    <w:multiLevelType w:val="hybridMultilevel"/>
    <w:tmpl w:val="1388C60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414138"/>
    <w:multiLevelType w:val="hybridMultilevel"/>
    <w:tmpl w:val="15AA702E"/>
    <w:lvl w:ilvl="0" w:tplc="FFFFFFFF">
      <w:start w:val="1"/>
      <w:numFmt w:val="lowerLetter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20" w15:restartNumberingAfterBreak="0">
    <w:nsid w:val="601433F4"/>
    <w:multiLevelType w:val="hybridMultilevel"/>
    <w:tmpl w:val="AE36F9C0"/>
    <w:lvl w:ilvl="0" w:tplc="F1F270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3451675"/>
    <w:multiLevelType w:val="hybridMultilevel"/>
    <w:tmpl w:val="9B988572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E05C47"/>
    <w:multiLevelType w:val="hybridMultilevel"/>
    <w:tmpl w:val="D372385E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505133A"/>
    <w:multiLevelType w:val="singleLevel"/>
    <w:tmpl w:val="8C16B10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24" w15:restartNumberingAfterBreak="0">
    <w:nsid w:val="77AC607E"/>
    <w:multiLevelType w:val="hybridMultilevel"/>
    <w:tmpl w:val="E4AEACD8"/>
    <w:lvl w:ilvl="0" w:tplc="047091D4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F40A37"/>
    <w:multiLevelType w:val="hybridMultilevel"/>
    <w:tmpl w:val="9126EC7C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030169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6059306">
    <w:abstractNumId w:val="16"/>
  </w:num>
  <w:num w:numId="2" w16cid:durableId="356852345">
    <w:abstractNumId w:val="7"/>
  </w:num>
  <w:num w:numId="3" w16cid:durableId="1126237498">
    <w:abstractNumId w:val="6"/>
  </w:num>
  <w:num w:numId="4" w16cid:durableId="651105394">
    <w:abstractNumId w:val="23"/>
  </w:num>
  <w:num w:numId="5" w16cid:durableId="80611718">
    <w:abstractNumId w:val="9"/>
  </w:num>
  <w:num w:numId="6" w16cid:durableId="2139251439">
    <w:abstractNumId w:val="12"/>
  </w:num>
  <w:num w:numId="7" w16cid:durableId="882132152">
    <w:abstractNumId w:val="8"/>
  </w:num>
  <w:num w:numId="8" w16cid:durableId="1988237447">
    <w:abstractNumId w:val="22"/>
  </w:num>
  <w:num w:numId="9" w16cid:durableId="657729737">
    <w:abstractNumId w:val="25"/>
  </w:num>
  <w:num w:numId="10" w16cid:durableId="1328702972">
    <w:abstractNumId w:val="5"/>
  </w:num>
  <w:num w:numId="11" w16cid:durableId="1136334029">
    <w:abstractNumId w:val="21"/>
  </w:num>
  <w:num w:numId="12" w16cid:durableId="512375028">
    <w:abstractNumId w:val="24"/>
  </w:num>
  <w:num w:numId="13" w16cid:durableId="728454546">
    <w:abstractNumId w:val="10"/>
  </w:num>
  <w:num w:numId="14" w16cid:durableId="2141874414">
    <w:abstractNumId w:val="19"/>
  </w:num>
  <w:num w:numId="15" w16cid:durableId="785463789">
    <w:abstractNumId w:val="13"/>
  </w:num>
  <w:num w:numId="16" w16cid:durableId="1890653121">
    <w:abstractNumId w:val="11"/>
  </w:num>
  <w:num w:numId="17" w16cid:durableId="40255482">
    <w:abstractNumId w:val="14"/>
  </w:num>
  <w:num w:numId="18" w16cid:durableId="413824002">
    <w:abstractNumId w:val="2"/>
  </w:num>
  <w:num w:numId="19" w16cid:durableId="1416365852">
    <w:abstractNumId w:val="18"/>
  </w:num>
  <w:num w:numId="20" w16cid:durableId="2025159909">
    <w:abstractNumId w:val="3"/>
  </w:num>
  <w:num w:numId="21" w16cid:durableId="1135684829">
    <w:abstractNumId w:val="17"/>
  </w:num>
  <w:num w:numId="22" w16cid:durableId="1474639693">
    <w:abstractNumId w:val="20"/>
  </w:num>
  <w:num w:numId="23" w16cid:durableId="1145463300">
    <w:abstractNumId w:val="4"/>
  </w:num>
  <w:num w:numId="24" w16cid:durableId="155732257">
    <w:abstractNumId w:val="0"/>
  </w:num>
  <w:num w:numId="25" w16cid:durableId="975181959">
    <w:abstractNumId w:val="1"/>
  </w:num>
  <w:num w:numId="26" w16cid:durableId="6488987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47E7"/>
    <w:rsid w:val="00005354"/>
    <w:rsid w:val="00010F0D"/>
    <w:rsid w:val="0003601B"/>
    <w:rsid w:val="00057FA5"/>
    <w:rsid w:val="00060A96"/>
    <w:rsid w:val="00065752"/>
    <w:rsid w:val="000A06BF"/>
    <w:rsid w:val="000A0BDA"/>
    <w:rsid w:val="000E3DCB"/>
    <w:rsid w:val="00107691"/>
    <w:rsid w:val="001334FF"/>
    <w:rsid w:val="0015107F"/>
    <w:rsid w:val="00162D78"/>
    <w:rsid w:val="001645D4"/>
    <w:rsid w:val="00175ECE"/>
    <w:rsid w:val="00185A23"/>
    <w:rsid w:val="00185C57"/>
    <w:rsid w:val="001921D1"/>
    <w:rsid w:val="001A36A3"/>
    <w:rsid w:val="001D2932"/>
    <w:rsid w:val="001D65A2"/>
    <w:rsid w:val="001E31CB"/>
    <w:rsid w:val="001E6187"/>
    <w:rsid w:val="00216E61"/>
    <w:rsid w:val="00247387"/>
    <w:rsid w:val="00254423"/>
    <w:rsid w:val="00265E5D"/>
    <w:rsid w:val="00266B75"/>
    <w:rsid w:val="00272472"/>
    <w:rsid w:val="002753F3"/>
    <w:rsid w:val="00283022"/>
    <w:rsid w:val="00283183"/>
    <w:rsid w:val="00294237"/>
    <w:rsid w:val="002A4DF4"/>
    <w:rsid w:val="002B485F"/>
    <w:rsid w:val="002E146F"/>
    <w:rsid w:val="002E5098"/>
    <w:rsid w:val="002F00D1"/>
    <w:rsid w:val="002F1B1C"/>
    <w:rsid w:val="002F5EB5"/>
    <w:rsid w:val="00307139"/>
    <w:rsid w:val="003278EF"/>
    <w:rsid w:val="00330EFD"/>
    <w:rsid w:val="00333472"/>
    <w:rsid w:val="00342CC7"/>
    <w:rsid w:val="0035386E"/>
    <w:rsid w:val="00353D55"/>
    <w:rsid w:val="003611F3"/>
    <w:rsid w:val="00367C30"/>
    <w:rsid w:val="0038783C"/>
    <w:rsid w:val="00390887"/>
    <w:rsid w:val="003919C5"/>
    <w:rsid w:val="003A5556"/>
    <w:rsid w:val="003B251A"/>
    <w:rsid w:val="003D4624"/>
    <w:rsid w:val="003E5758"/>
    <w:rsid w:val="003E7049"/>
    <w:rsid w:val="003F3B06"/>
    <w:rsid w:val="003F4F4E"/>
    <w:rsid w:val="00406C29"/>
    <w:rsid w:val="0041010A"/>
    <w:rsid w:val="0041244C"/>
    <w:rsid w:val="00425AC7"/>
    <w:rsid w:val="004264A5"/>
    <w:rsid w:val="00430436"/>
    <w:rsid w:val="00435F9A"/>
    <w:rsid w:val="00445565"/>
    <w:rsid w:val="00447C5C"/>
    <w:rsid w:val="0045112B"/>
    <w:rsid w:val="004632E7"/>
    <w:rsid w:val="004635F7"/>
    <w:rsid w:val="00483D83"/>
    <w:rsid w:val="00490561"/>
    <w:rsid w:val="004A12C4"/>
    <w:rsid w:val="004D0E40"/>
    <w:rsid w:val="00513E94"/>
    <w:rsid w:val="0053252B"/>
    <w:rsid w:val="005335C4"/>
    <w:rsid w:val="00535331"/>
    <w:rsid w:val="0055657C"/>
    <w:rsid w:val="00563120"/>
    <w:rsid w:val="005631E1"/>
    <w:rsid w:val="00564B87"/>
    <w:rsid w:val="00576C09"/>
    <w:rsid w:val="005A44E0"/>
    <w:rsid w:val="005A7000"/>
    <w:rsid w:val="005C47C6"/>
    <w:rsid w:val="005E4AB3"/>
    <w:rsid w:val="006035A8"/>
    <w:rsid w:val="0062004B"/>
    <w:rsid w:val="00651853"/>
    <w:rsid w:val="0067457A"/>
    <w:rsid w:val="0069066A"/>
    <w:rsid w:val="006A0D8C"/>
    <w:rsid w:val="006A7083"/>
    <w:rsid w:val="006F052E"/>
    <w:rsid w:val="006F2938"/>
    <w:rsid w:val="0070048A"/>
    <w:rsid w:val="007055E1"/>
    <w:rsid w:val="00707004"/>
    <w:rsid w:val="007257DE"/>
    <w:rsid w:val="00732D74"/>
    <w:rsid w:val="0073540A"/>
    <w:rsid w:val="00743E4B"/>
    <w:rsid w:val="007515EB"/>
    <w:rsid w:val="0075625B"/>
    <w:rsid w:val="00765B94"/>
    <w:rsid w:val="007827A5"/>
    <w:rsid w:val="00784B32"/>
    <w:rsid w:val="00785E56"/>
    <w:rsid w:val="00790B55"/>
    <w:rsid w:val="00793F8C"/>
    <w:rsid w:val="007A0D62"/>
    <w:rsid w:val="007D6A6E"/>
    <w:rsid w:val="007F72EC"/>
    <w:rsid w:val="00817063"/>
    <w:rsid w:val="00832D20"/>
    <w:rsid w:val="00835F9B"/>
    <w:rsid w:val="00844FA6"/>
    <w:rsid w:val="00850C3C"/>
    <w:rsid w:val="0085411D"/>
    <w:rsid w:val="0085439D"/>
    <w:rsid w:val="00856A24"/>
    <w:rsid w:val="00871B30"/>
    <w:rsid w:val="00890505"/>
    <w:rsid w:val="00892698"/>
    <w:rsid w:val="008A3A84"/>
    <w:rsid w:val="008C1159"/>
    <w:rsid w:val="008C1A98"/>
    <w:rsid w:val="008C1DE3"/>
    <w:rsid w:val="008C3BC7"/>
    <w:rsid w:val="008C7DBC"/>
    <w:rsid w:val="008E36D1"/>
    <w:rsid w:val="008F540D"/>
    <w:rsid w:val="00916CC4"/>
    <w:rsid w:val="0092050A"/>
    <w:rsid w:val="00920879"/>
    <w:rsid w:val="009244D3"/>
    <w:rsid w:val="00932EE4"/>
    <w:rsid w:val="00933313"/>
    <w:rsid w:val="00950A46"/>
    <w:rsid w:val="00962DCB"/>
    <w:rsid w:val="00965DF1"/>
    <w:rsid w:val="00977FCF"/>
    <w:rsid w:val="009912E9"/>
    <w:rsid w:val="009A2510"/>
    <w:rsid w:val="009B08D6"/>
    <w:rsid w:val="009B7B12"/>
    <w:rsid w:val="009C1AF4"/>
    <w:rsid w:val="009D0E34"/>
    <w:rsid w:val="009D6EB3"/>
    <w:rsid w:val="009E4723"/>
    <w:rsid w:val="009F092A"/>
    <w:rsid w:val="009F25CC"/>
    <w:rsid w:val="00A24924"/>
    <w:rsid w:val="00A337D5"/>
    <w:rsid w:val="00A62FF1"/>
    <w:rsid w:val="00A639C7"/>
    <w:rsid w:val="00A703FE"/>
    <w:rsid w:val="00A70ABF"/>
    <w:rsid w:val="00A71D87"/>
    <w:rsid w:val="00A9089E"/>
    <w:rsid w:val="00AA47E7"/>
    <w:rsid w:val="00AB43BD"/>
    <w:rsid w:val="00AC1697"/>
    <w:rsid w:val="00AC72DF"/>
    <w:rsid w:val="00AD61F8"/>
    <w:rsid w:val="00AE64A5"/>
    <w:rsid w:val="00AF358D"/>
    <w:rsid w:val="00B01CB0"/>
    <w:rsid w:val="00B3128B"/>
    <w:rsid w:val="00B33493"/>
    <w:rsid w:val="00B45CAF"/>
    <w:rsid w:val="00B54FCB"/>
    <w:rsid w:val="00B56712"/>
    <w:rsid w:val="00B57FAA"/>
    <w:rsid w:val="00B84C67"/>
    <w:rsid w:val="00B855D9"/>
    <w:rsid w:val="00B9086F"/>
    <w:rsid w:val="00B92ABF"/>
    <w:rsid w:val="00BA13F1"/>
    <w:rsid w:val="00BC5295"/>
    <w:rsid w:val="00BD4C3B"/>
    <w:rsid w:val="00BD626D"/>
    <w:rsid w:val="00BE0989"/>
    <w:rsid w:val="00BE39EC"/>
    <w:rsid w:val="00BF69AC"/>
    <w:rsid w:val="00C03B6D"/>
    <w:rsid w:val="00C2416D"/>
    <w:rsid w:val="00C263C2"/>
    <w:rsid w:val="00C27A4C"/>
    <w:rsid w:val="00C31776"/>
    <w:rsid w:val="00C31AF4"/>
    <w:rsid w:val="00C44C42"/>
    <w:rsid w:val="00C46612"/>
    <w:rsid w:val="00C56061"/>
    <w:rsid w:val="00C61060"/>
    <w:rsid w:val="00C654CF"/>
    <w:rsid w:val="00C70845"/>
    <w:rsid w:val="00C74C93"/>
    <w:rsid w:val="00C80662"/>
    <w:rsid w:val="00C85AAB"/>
    <w:rsid w:val="00C93317"/>
    <w:rsid w:val="00CA3B53"/>
    <w:rsid w:val="00CC076C"/>
    <w:rsid w:val="00CC0A8E"/>
    <w:rsid w:val="00CF58E8"/>
    <w:rsid w:val="00D0473C"/>
    <w:rsid w:val="00D07B93"/>
    <w:rsid w:val="00D137D8"/>
    <w:rsid w:val="00D15E38"/>
    <w:rsid w:val="00D3307C"/>
    <w:rsid w:val="00D63AA4"/>
    <w:rsid w:val="00D669A9"/>
    <w:rsid w:val="00D720C7"/>
    <w:rsid w:val="00D831DA"/>
    <w:rsid w:val="00D940D0"/>
    <w:rsid w:val="00DB541F"/>
    <w:rsid w:val="00DD5326"/>
    <w:rsid w:val="00DD7056"/>
    <w:rsid w:val="00DE0066"/>
    <w:rsid w:val="00DF7208"/>
    <w:rsid w:val="00E16646"/>
    <w:rsid w:val="00E20030"/>
    <w:rsid w:val="00E2637F"/>
    <w:rsid w:val="00E30010"/>
    <w:rsid w:val="00E52ED8"/>
    <w:rsid w:val="00E56EBF"/>
    <w:rsid w:val="00E70FD9"/>
    <w:rsid w:val="00E737BF"/>
    <w:rsid w:val="00E73B19"/>
    <w:rsid w:val="00E86A73"/>
    <w:rsid w:val="00E963EE"/>
    <w:rsid w:val="00EA73D3"/>
    <w:rsid w:val="00EB0B79"/>
    <w:rsid w:val="00EC46B2"/>
    <w:rsid w:val="00EC72DB"/>
    <w:rsid w:val="00EE627C"/>
    <w:rsid w:val="00F1134E"/>
    <w:rsid w:val="00F1663D"/>
    <w:rsid w:val="00F25DE8"/>
    <w:rsid w:val="00F57142"/>
    <w:rsid w:val="00F70D70"/>
    <w:rsid w:val="00F908BC"/>
    <w:rsid w:val="00FB2170"/>
    <w:rsid w:val="00FB449E"/>
    <w:rsid w:val="00FC23E0"/>
    <w:rsid w:val="00FD6D81"/>
    <w:rsid w:val="082F816A"/>
    <w:rsid w:val="34733B8C"/>
    <w:rsid w:val="76790AFA"/>
    <w:rsid w:val="78E510C6"/>
    <w:rsid w:val="7CF2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1"/>
    <o:shapelayout v:ext="edit">
      <o:idmap v:ext="edit" data="1"/>
    </o:shapelayout>
  </w:shapeDefaults>
  <w:decimalSymbol w:val=","/>
  <w:listSeparator w:val=";"/>
  <w14:docId w14:val="52EDC166"/>
  <w15:chartTrackingRefBased/>
  <w15:docId w15:val="{66D479D7-01C1-4EEE-87FF-3657B891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45CAF"/>
  </w:style>
  <w:style w:type="paragraph" w:styleId="Titolo8">
    <w:name w:val="heading 8"/>
    <w:basedOn w:val="Normale"/>
    <w:next w:val="Normale"/>
    <w:qFormat/>
    <w:rsid w:val="003611F3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950A46"/>
    <w:pPr>
      <w:widowControl w:val="0"/>
      <w:spacing w:before="120" w:after="120"/>
      <w:ind w:left="-11"/>
      <w:jc w:val="both"/>
    </w:pPr>
    <w:rPr>
      <w:rFonts w:ascii="Courier New" w:hAnsi="Courier New"/>
      <w:sz w:val="24"/>
    </w:rPr>
  </w:style>
  <w:style w:type="table" w:styleId="Grigliatabella">
    <w:name w:val="Table Grid"/>
    <w:basedOn w:val="Tabellanormale"/>
    <w:rsid w:val="00743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3">
    <w:name w:val="Body Text Indent 3"/>
    <w:basedOn w:val="Normale"/>
    <w:rsid w:val="003611F3"/>
    <w:pPr>
      <w:spacing w:after="120"/>
      <w:ind w:left="283"/>
    </w:pPr>
    <w:rPr>
      <w:sz w:val="16"/>
      <w:szCs w:val="16"/>
    </w:rPr>
  </w:style>
  <w:style w:type="paragraph" w:styleId="Corpotesto">
    <w:name w:val="Body Text"/>
    <w:basedOn w:val="Normale"/>
    <w:link w:val="CorpotestoCarattere"/>
    <w:uiPriority w:val="99"/>
    <w:rsid w:val="00DD5326"/>
    <w:pPr>
      <w:spacing w:after="120"/>
    </w:pPr>
  </w:style>
  <w:style w:type="paragraph" w:styleId="Testonormale">
    <w:name w:val="Plain Text"/>
    <w:basedOn w:val="Normale"/>
    <w:rsid w:val="00DD5326"/>
    <w:rPr>
      <w:rFonts w:ascii="Courier New" w:hAnsi="Courier New"/>
    </w:rPr>
  </w:style>
  <w:style w:type="character" w:styleId="Collegamentoipertestuale">
    <w:name w:val="Hyperlink"/>
    <w:rsid w:val="00DF7208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F7208"/>
    <w:pPr>
      <w:widowControl w:val="0"/>
      <w:numPr>
        <w:numId w:val="21"/>
      </w:numPr>
      <w:tabs>
        <w:tab w:val="num" w:pos="360"/>
        <w:tab w:val="left" w:pos="426"/>
      </w:tabs>
      <w:suppressAutoHyphens/>
      <w:overflowPunct w:val="0"/>
      <w:autoSpaceDE w:val="0"/>
      <w:autoSpaceDN w:val="0"/>
      <w:adjustRightInd w:val="0"/>
      <w:spacing w:before="120" w:line="100" w:lineRule="atLeast"/>
      <w:ind w:left="360"/>
      <w:jc w:val="both"/>
    </w:pPr>
    <w:rPr>
      <w:rFonts w:ascii="Calibri Light" w:eastAsia="Cambria" w:hAnsi="Calibri Light"/>
      <w:kern w:val="2"/>
      <w:sz w:val="24"/>
      <w:lang w:eastAsia="en-US"/>
    </w:rPr>
  </w:style>
  <w:style w:type="character" w:customStyle="1" w:styleId="CorpotestoCarattere">
    <w:name w:val="Corpo testo Carattere"/>
    <w:link w:val="Corpotesto"/>
    <w:uiPriority w:val="99"/>
    <w:rsid w:val="00DF7208"/>
  </w:style>
  <w:style w:type="paragraph" w:styleId="Testofumetto">
    <w:name w:val="Balloon Text"/>
    <w:basedOn w:val="Normale"/>
    <w:link w:val="TestofumettoCarattere"/>
    <w:rsid w:val="0033347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333472"/>
    <w:rPr>
      <w:rFonts w:ascii="Segoe UI" w:hAnsi="Segoe UI" w:cs="Segoe UI"/>
      <w:sz w:val="18"/>
      <w:szCs w:val="18"/>
    </w:rPr>
  </w:style>
  <w:style w:type="character" w:styleId="Menzionenonrisolta">
    <w:name w:val="Unresolved Mention"/>
    <w:uiPriority w:val="99"/>
    <w:semiHidden/>
    <w:unhideWhenUsed/>
    <w:rsid w:val="00892698"/>
    <w:rPr>
      <w:color w:val="605E5C"/>
      <w:shd w:val="clear" w:color="auto" w:fill="E1DFDD"/>
    </w:rPr>
  </w:style>
  <w:style w:type="paragraph" w:customStyle="1" w:styleId="Standard">
    <w:name w:val="Standard"/>
    <w:rsid w:val="006035A8"/>
    <w:pPr>
      <w:suppressAutoHyphens/>
      <w:autoSpaceDN w:val="0"/>
    </w:pPr>
    <w:rPr>
      <w:kern w:val="3"/>
      <w:sz w:val="24"/>
      <w:lang w:eastAsia="zh-CN"/>
    </w:rPr>
  </w:style>
  <w:style w:type="table" w:styleId="Grigliatabellachiara">
    <w:name w:val="Grid Table Light"/>
    <w:basedOn w:val="Tabellanormale"/>
    <w:uiPriority w:val="40"/>
    <w:rsid w:val="006035A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Intestazione">
    <w:name w:val="header"/>
    <w:basedOn w:val="Normale"/>
    <w:link w:val="IntestazioneCarattere"/>
    <w:rsid w:val="003E70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E7049"/>
  </w:style>
  <w:style w:type="paragraph" w:styleId="Pidipagina">
    <w:name w:val="footer"/>
    <w:basedOn w:val="Normale"/>
    <w:link w:val="PidipaginaCarattere"/>
    <w:rsid w:val="003E70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E7049"/>
  </w:style>
  <w:style w:type="character" w:styleId="Rimandocommento">
    <w:name w:val="annotation reference"/>
    <w:rsid w:val="00793F8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793F8C"/>
  </w:style>
  <w:style w:type="character" w:customStyle="1" w:styleId="TestocommentoCarattere">
    <w:name w:val="Testo commento Carattere"/>
    <w:basedOn w:val="Carpredefinitoparagrafo"/>
    <w:link w:val="Testocommento"/>
    <w:rsid w:val="00793F8C"/>
  </w:style>
  <w:style w:type="paragraph" w:styleId="Soggettocommento">
    <w:name w:val="annotation subject"/>
    <w:basedOn w:val="Testocommento"/>
    <w:next w:val="Testocommento"/>
    <w:link w:val="SoggettocommentoCarattere"/>
    <w:rsid w:val="00793F8C"/>
    <w:rPr>
      <w:b/>
      <w:bCs/>
    </w:rPr>
  </w:style>
  <w:style w:type="character" w:customStyle="1" w:styleId="SoggettocommentoCarattere">
    <w:name w:val="Soggetto commento Carattere"/>
    <w:link w:val="Soggettocommento"/>
    <w:rsid w:val="00793F8C"/>
    <w:rPr>
      <w:b/>
      <w:bCs/>
    </w:rPr>
  </w:style>
  <w:style w:type="paragraph" w:styleId="Revisione">
    <w:name w:val="Revision"/>
    <w:hidden/>
    <w:uiPriority w:val="99"/>
    <w:semiHidden/>
    <w:rsid w:val="00254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urp@regione.emilia-romagna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oliticheabitative@postacert.regione.emilia-romagna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E5BE701E0E341B5C8F5A4DE20E635" ma:contentTypeVersion="12" ma:contentTypeDescription="Creare un nuovo documento." ma:contentTypeScope="" ma:versionID="b37ab21fc9eaf24d442461db24093384">
  <xsd:schema xmlns:xsd="http://www.w3.org/2001/XMLSchema" xmlns:xs="http://www.w3.org/2001/XMLSchema" xmlns:p="http://schemas.microsoft.com/office/2006/metadata/properties" xmlns:ns2="305eb019-d1b9-46b8-80bb-a825d4facfed" targetNamespace="http://schemas.microsoft.com/office/2006/metadata/properties" ma:root="true" ma:fieldsID="a84a6e5d78522442a99c24f720aa1c9e" ns2:_="">
    <xsd:import namespace="305eb019-d1b9-46b8-80bb-a825d4fac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eb019-d1b9-46b8-80bb-a825d4facf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eb019-d1b9-46b8-80bb-a825d4facfe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C8A81B-5958-4A0B-B765-77B7507DC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eb019-d1b9-46b8-80bb-a825d4fac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2BAFEC-5AC4-4BB0-A83E-B16E01255FED}">
  <ds:schemaRefs>
    <ds:schemaRef ds:uri="http://schemas.microsoft.com/office/2006/metadata/properties"/>
    <ds:schemaRef ds:uri="http://schemas.microsoft.com/office/infopath/2007/PartnerControls"/>
    <ds:schemaRef ds:uri="305eb019-d1b9-46b8-80bb-a825d4facfed"/>
  </ds:schemaRefs>
</ds:datastoreItem>
</file>

<file path=customXml/itemProps3.xml><?xml version="1.0" encoding="utf-8"?>
<ds:datastoreItem xmlns:ds="http://schemas.openxmlformats.org/officeDocument/2006/customXml" ds:itemID="{7663BF34-68DA-40A2-9149-5B6486DA9E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1564</Words>
  <Characters>8917</Characters>
  <Application>Microsoft Office Word</Application>
  <DocSecurity>0</DocSecurity>
  <Lines>74</Lines>
  <Paragraphs>20</Paragraphs>
  <ScaleCrop>false</ScaleCrop>
  <Company>RER</Company>
  <LinksUpToDate>false</LinksUpToDate>
  <CharactersWithSpaces>10461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Inizio Lavori</dc:title>
  <dc:subject/>
  <dc:creator>RER</dc:creator>
  <cp:keywords/>
  <dc:description/>
  <cp:lastModifiedBy>Magri Irene</cp:lastModifiedBy>
  <cp:revision>76</cp:revision>
  <cp:lastPrinted>2019-11-13T11:45:00Z</cp:lastPrinted>
  <dcterms:created xsi:type="dcterms:W3CDTF">2025-09-04T07:58:00Z</dcterms:created>
  <dcterms:modified xsi:type="dcterms:W3CDTF">2025-09-22T11:29:00Z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0x010100658E5BE701E0E341B5C8F5A4DE20E635</vt:lpwstr>
  </property>
  <property fmtid="{D5CDD505-2E9C-101B-9397-08002B2CF9AE}" pid="3" name="MediaServiceImageTags">
    <vt:lpwstr/>
  </property>
</Properties>
</file>