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C2B90" w14:textId="70DD16CB" w:rsidR="00367F6B" w:rsidRDefault="009619AF" w:rsidP="00367F6B">
      <w:pPr>
        <w:jc w:val="right"/>
        <w:rPr>
          <w:rFonts w:ascii="Calibri" w:hAnsi="Calibri"/>
          <w:b/>
        </w:rPr>
      </w:pPr>
      <w:bookmarkStart w:id="0" w:name="OLE_LINK1"/>
      <w:proofErr w:type="spellStart"/>
      <w:r>
        <w:rPr>
          <w:rFonts w:ascii="Calibri" w:hAnsi="Calibri"/>
          <w:b/>
        </w:rPr>
        <w:t>Fac</w:t>
      </w:r>
      <w:proofErr w:type="spellEnd"/>
      <w:r>
        <w:rPr>
          <w:rFonts w:ascii="Calibri" w:hAnsi="Calibri"/>
          <w:b/>
        </w:rPr>
        <w:t xml:space="preserve"> simile </w:t>
      </w:r>
      <w:r w:rsidR="00513A08">
        <w:rPr>
          <w:rFonts w:ascii="Calibri" w:hAnsi="Calibri"/>
          <w:b/>
        </w:rPr>
        <w:t>Modulo</w:t>
      </w:r>
      <w:r w:rsidR="00730B03">
        <w:rPr>
          <w:rFonts w:ascii="Calibri" w:hAnsi="Calibri"/>
          <w:b/>
        </w:rPr>
        <w:t xml:space="preserve"> </w:t>
      </w:r>
      <w:r w:rsidR="00364B0A">
        <w:rPr>
          <w:rFonts w:ascii="Calibri" w:hAnsi="Calibri"/>
          <w:b/>
        </w:rPr>
        <w:t>Delega alla firma</w:t>
      </w:r>
    </w:p>
    <w:p w14:paraId="7A1EF5C5" w14:textId="0F1B4860" w:rsidR="009905B2" w:rsidRPr="00ED5317" w:rsidRDefault="00073D2C" w:rsidP="00C004FB">
      <w:pPr>
        <w:ind w:left="-284"/>
        <w:rPr>
          <w:rFonts w:ascii="Calibri" w:hAnsi="Calibri"/>
          <w:b/>
          <w:u w:val="single"/>
        </w:rPr>
      </w:pPr>
      <w:r w:rsidRPr="00ED5317">
        <w:rPr>
          <w:rFonts w:asciiTheme="minorHAnsi" w:hAnsiTheme="minorHAnsi" w:cstheme="minorHAnsi"/>
          <w:noProof/>
          <w:sz w:val="18"/>
          <w:highlight w:val="yellow"/>
          <w:u w:val="single"/>
        </w:rPr>
        <w:drawing>
          <wp:anchor distT="0" distB="0" distL="114300" distR="114300" simplePos="0" relativeHeight="251171840" behindDoc="1" locked="0" layoutInCell="1" allowOverlap="1" wp14:anchorId="43479EE4" wp14:editId="2366F8BD">
            <wp:simplePos x="0" y="0"/>
            <wp:positionH relativeFrom="page">
              <wp:posOffset>659897</wp:posOffset>
            </wp:positionH>
            <wp:positionV relativeFrom="page">
              <wp:posOffset>1180626</wp:posOffset>
            </wp:positionV>
            <wp:extent cx="1990725" cy="291465"/>
            <wp:effectExtent l="0" t="0" r="0" b="0"/>
            <wp:wrapNone/>
            <wp:docPr id="1126" name="Immagine 2" descr="marchio_R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marchio_RER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91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0016F7" w14:textId="466A04CC" w:rsidR="00367F6B" w:rsidRPr="009905B2" w:rsidRDefault="00367F6B" w:rsidP="00073D2C">
      <w:pPr>
        <w:ind w:left="-284"/>
        <w:rPr>
          <w:rFonts w:asciiTheme="minorHAnsi" w:hAnsiTheme="minorHAnsi" w:cstheme="minorHAnsi"/>
        </w:rPr>
      </w:pPr>
    </w:p>
    <w:p w14:paraId="727DF1E5" w14:textId="48CA0776" w:rsidR="00367F6B" w:rsidRPr="009905B2" w:rsidRDefault="00367F6B" w:rsidP="00073D2C">
      <w:pPr>
        <w:tabs>
          <w:tab w:val="left" w:pos="10772"/>
        </w:tabs>
        <w:ind w:left="-284" w:right="-1"/>
        <w:rPr>
          <w:rFonts w:asciiTheme="minorHAnsi" w:hAnsiTheme="minorHAnsi" w:cstheme="minorHAnsi"/>
        </w:rPr>
      </w:pPr>
    </w:p>
    <w:p w14:paraId="64B5DB2B" w14:textId="7B359F4F" w:rsidR="00367F6B" w:rsidRPr="009905B2" w:rsidRDefault="00367F6B" w:rsidP="00073D2C">
      <w:pPr>
        <w:tabs>
          <w:tab w:val="left" w:pos="10772"/>
        </w:tabs>
        <w:ind w:left="-284" w:right="-1"/>
        <w:rPr>
          <w:rFonts w:asciiTheme="minorHAnsi" w:hAnsiTheme="minorHAnsi" w:cstheme="minorHAnsi"/>
        </w:rPr>
      </w:pPr>
    </w:p>
    <w:p w14:paraId="2FA5FFED" w14:textId="77777777" w:rsidR="00367F6B" w:rsidRPr="009905B2" w:rsidRDefault="00367F6B" w:rsidP="00073D2C">
      <w:pPr>
        <w:tabs>
          <w:tab w:val="left" w:pos="10772"/>
        </w:tabs>
        <w:ind w:left="-284" w:right="-1"/>
        <w:rPr>
          <w:rFonts w:asciiTheme="minorHAnsi" w:hAnsiTheme="minorHAnsi" w:cstheme="minorHAnsi"/>
        </w:rPr>
      </w:pPr>
    </w:p>
    <w:p w14:paraId="0E57F1E1" w14:textId="77777777" w:rsidR="00367F6B" w:rsidRPr="00367F6B" w:rsidRDefault="00367F6B" w:rsidP="00773AD7">
      <w:pPr>
        <w:tabs>
          <w:tab w:val="left" w:pos="10772"/>
        </w:tabs>
        <w:ind w:left="5103" w:right="-1"/>
        <w:rPr>
          <w:rFonts w:ascii="Calibri" w:hAnsi="Calibri"/>
          <w:sz w:val="22"/>
          <w:szCs w:val="22"/>
        </w:rPr>
      </w:pPr>
      <w:r w:rsidRPr="00367F6B">
        <w:rPr>
          <w:rFonts w:ascii="Calibri" w:hAnsi="Calibri"/>
          <w:sz w:val="22"/>
          <w:szCs w:val="22"/>
        </w:rPr>
        <w:t>Spett.le</w:t>
      </w:r>
    </w:p>
    <w:p w14:paraId="5EE702DA" w14:textId="77777777" w:rsidR="00367F6B" w:rsidRPr="00367F6B" w:rsidRDefault="00367F6B" w:rsidP="00773AD7">
      <w:pPr>
        <w:tabs>
          <w:tab w:val="left" w:pos="10772"/>
        </w:tabs>
        <w:ind w:left="5103" w:right="-1"/>
        <w:rPr>
          <w:rFonts w:ascii="Calibri" w:hAnsi="Calibri"/>
          <w:b/>
          <w:sz w:val="22"/>
          <w:szCs w:val="22"/>
        </w:rPr>
      </w:pPr>
      <w:r w:rsidRPr="00367F6B">
        <w:rPr>
          <w:rFonts w:ascii="Calibri" w:hAnsi="Calibri"/>
          <w:b/>
          <w:sz w:val="22"/>
          <w:szCs w:val="22"/>
        </w:rPr>
        <w:t>REGIONE EMILIA ROMAGNA</w:t>
      </w:r>
    </w:p>
    <w:p w14:paraId="5F655549" w14:textId="77777777" w:rsidR="00367F6B" w:rsidRPr="00367F6B" w:rsidRDefault="00367F6B" w:rsidP="00773AD7">
      <w:pPr>
        <w:tabs>
          <w:tab w:val="left" w:pos="10772"/>
        </w:tabs>
        <w:ind w:left="5103" w:right="-1"/>
        <w:rPr>
          <w:rFonts w:ascii="Calibri" w:hAnsi="Calibri"/>
          <w:b/>
          <w:sz w:val="22"/>
          <w:szCs w:val="22"/>
        </w:rPr>
      </w:pPr>
      <w:r w:rsidRPr="00367F6B">
        <w:rPr>
          <w:rFonts w:ascii="Calibri" w:hAnsi="Calibri"/>
          <w:b/>
          <w:sz w:val="22"/>
          <w:szCs w:val="22"/>
        </w:rPr>
        <w:t>Servizio Qualità Urbana e Politiche Abitative</w:t>
      </w:r>
    </w:p>
    <w:p w14:paraId="4D85C788" w14:textId="77777777" w:rsidR="00367F6B" w:rsidRPr="00367F6B" w:rsidRDefault="00367F6B" w:rsidP="00773AD7">
      <w:pPr>
        <w:tabs>
          <w:tab w:val="left" w:pos="10772"/>
        </w:tabs>
        <w:ind w:left="5103" w:right="-1"/>
        <w:rPr>
          <w:rFonts w:ascii="Calibri" w:hAnsi="Calibri"/>
          <w:sz w:val="22"/>
          <w:szCs w:val="22"/>
        </w:rPr>
      </w:pPr>
      <w:r w:rsidRPr="00367F6B">
        <w:rPr>
          <w:rFonts w:ascii="Calibri" w:hAnsi="Calibri"/>
          <w:sz w:val="22"/>
          <w:szCs w:val="22"/>
        </w:rPr>
        <w:t>Viale A. Moro 30</w:t>
      </w:r>
    </w:p>
    <w:p w14:paraId="20448978" w14:textId="77777777" w:rsidR="00367F6B" w:rsidRPr="00367F6B" w:rsidRDefault="00367F6B" w:rsidP="00773AD7">
      <w:pPr>
        <w:tabs>
          <w:tab w:val="left" w:pos="10772"/>
        </w:tabs>
        <w:ind w:left="5103" w:right="-1"/>
        <w:rPr>
          <w:rFonts w:ascii="Calibri" w:hAnsi="Calibri"/>
          <w:sz w:val="22"/>
          <w:szCs w:val="22"/>
        </w:rPr>
      </w:pPr>
      <w:r w:rsidRPr="00367F6B">
        <w:rPr>
          <w:rFonts w:ascii="Calibri" w:hAnsi="Calibri"/>
          <w:sz w:val="22"/>
          <w:szCs w:val="22"/>
        </w:rPr>
        <w:t>40127 Bologna</w:t>
      </w:r>
    </w:p>
    <w:p w14:paraId="005A8B00" w14:textId="0288EEE0" w:rsidR="00367F6B" w:rsidRPr="00367F6B" w:rsidRDefault="00DE17F1" w:rsidP="00DE17F1">
      <w:pPr>
        <w:tabs>
          <w:tab w:val="left" w:pos="10772"/>
        </w:tabs>
        <w:ind w:left="5103" w:right="-1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PEC: </w:t>
      </w:r>
      <w:hyperlink r:id="rId12" w:history="1">
        <w:r w:rsidR="00FA6FEC" w:rsidRPr="00987CCD">
          <w:rPr>
            <w:rStyle w:val="Collegamentoipertestuale"/>
            <w:rFonts w:ascii="Calibri" w:hAnsi="Calibri"/>
            <w:spacing w:val="-14"/>
            <w:sz w:val="22"/>
            <w:szCs w:val="22"/>
            <w:lang w:val="fr-FR"/>
          </w:rPr>
          <w:t>PoliticheAbitative@postacert.regione.emilia-romagna.it</w:t>
        </w:r>
      </w:hyperlink>
    </w:p>
    <w:p w14:paraId="28238B8E" w14:textId="77777777" w:rsidR="00367F6B" w:rsidRDefault="00367F6B" w:rsidP="00073D2C">
      <w:pPr>
        <w:tabs>
          <w:tab w:val="left" w:pos="10772"/>
        </w:tabs>
        <w:ind w:left="-284" w:right="-1"/>
        <w:rPr>
          <w:rFonts w:ascii="Calibri" w:hAnsi="Calibri"/>
        </w:rPr>
      </w:pPr>
    </w:p>
    <w:p w14:paraId="7A60A62B" w14:textId="77777777" w:rsidR="00175583" w:rsidRDefault="00175583" w:rsidP="004046CD">
      <w:pPr>
        <w:tabs>
          <w:tab w:val="left" w:pos="0"/>
        </w:tabs>
        <w:jc w:val="both"/>
        <w:rPr>
          <w:rFonts w:ascii="Calibri" w:hAnsi="Calibri"/>
        </w:rPr>
      </w:pPr>
    </w:p>
    <w:p w14:paraId="1AE40FE1" w14:textId="77777777" w:rsidR="00264C04" w:rsidRPr="009905B2" w:rsidRDefault="00264C04" w:rsidP="00073D2C">
      <w:pPr>
        <w:tabs>
          <w:tab w:val="left" w:pos="0"/>
        </w:tabs>
        <w:ind w:left="-284"/>
        <w:jc w:val="both"/>
        <w:rPr>
          <w:rFonts w:ascii="Calibri" w:hAnsi="Calibri"/>
        </w:rPr>
      </w:pPr>
    </w:p>
    <w:p w14:paraId="5E6E8A02" w14:textId="77777777" w:rsidR="001F1C59" w:rsidRPr="00935606" w:rsidRDefault="001F1C59" w:rsidP="00073D2C">
      <w:pPr>
        <w:tabs>
          <w:tab w:val="left" w:pos="0"/>
        </w:tabs>
        <w:ind w:left="-284"/>
        <w:rPr>
          <w:rFonts w:ascii="Calibri" w:hAnsi="Calibri"/>
        </w:rPr>
      </w:pPr>
      <w:bookmarkStart w:id="1" w:name="_Hlk509578148"/>
    </w:p>
    <w:tbl>
      <w:tblPr>
        <w:tblStyle w:val="Grigliatabellachiara"/>
        <w:tblW w:w="10247" w:type="dxa"/>
        <w:tblInd w:w="-299" w:type="dxa"/>
        <w:tblLayout w:type="fixed"/>
        <w:tblLook w:val="04A0" w:firstRow="1" w:lastRow="0" w:firstColumn="1" w:lastColumn="0" w:noHBand="0" w:noVBand="1"/>
      </w:tblPr>
      <w:tblGrid>
        <w:gridCol w:w="575"/>
        <w:gridCol w:w="174"/>
        <w:gridCol w:w="72"/>
        <w:gridCol w:w="471"/>
        <w:gridCol w:w="141"/>
        <w:gridCol w:w="203"/>
        <w:gridCol w:w="364"/>
        <w:gridCol w:w="142"/>
        <w:gridCol w:w="829"/>
        <w:gridCol w:w="151"/>
        <w:gridCol w:w="284"/>
        <w:gridCol w:w="283"/>
        <w:gridCol w:w="154"/>
        <w:gridCol w:w="839"/>
        <w:gridCol w:w="12"/>
        <w:gridCol w:w="414"/>
        <w:gridCol w:w="391"/>
        <w:gridCol w:w="178"/>
        <w:gridCol w:w="509"/>
        <w:gridCol w:w="23"/>
        <w:gridCol w:w="33"/>
        <w:gridCol w:w="82"/>
        <w:gridCol w:w="71"/>
        <w:gridCol w:w="414"/>
        <w:gridCol w:w="513"/>
        <w:gridCol w:w="55"/>
        <w:gridCol w:w="152"/>
        <w:gridCol w:w="274"/>
        <w:gridCol w:w="140"/>
        <w:gridCol w:w="150"/>
        <w:gridCol w:w="286"/>
        <w:gridCol w:w="273"/>
        <w:gridCol w:w="1595"/>
      </w:tblGrid>
      <w:tr w:rsidR="009C650E" w:rsidRPr="000C351D" w14:paraId="1269E85C" w14:textId="77777777" w:rsidTr="00C9794F">
        <w:trPr>
          <w:trHeight w:val="397"/>
        </w:trPr>
        <w:tc>
          <w:tcPr>
            <w:tcW w:w="10247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14:paraId="75066BFE" w14:textId="74FF92ED" w:rsidR="009C650E" w:rsidRPr="009C650E" w:rsidRDefault="009C650E" w:rsidP="009C650E">
            <w:pPr>
              <w:tabs>
                <w:tab w:val="left" w:pos="10772"/>
              </w:tabs>
              <w:ind w:right="-1"/>
              <w:jc w:val="center"/>
              <w:rPr>
                <w:rFonts w:ascii="Calibri" w:hAnsi="Calibri"/>
                <w:b/>
                <w:color w:val="808080"/>
                <w:sz w:val="24"/>
                <w:szCs w:val="24"/>
              </w:rPr>
            </w:pPr>
            <w:r w:rsidRPr="00567002">
              <w:rPr>
                <w:rFonts w:ascii="Calibri" w:hAnsi="Calibri"/>
                <w:b/>
                <w:color w:val="808080"/>
                <w:sz w:val="24"/>
                <w:szCs w:val="24"/>
              </w:rPr>
              <w:t xml:space="preserve">PROGRAMMA </w:t>
            </w:r>
            <w:r w:rsidR="00243EEA">
              <w:rPr>
                <w:rFonts w:ascii="Calibri" w:hAnsi="Calibri"/>
                <w:b/>
                <w:color w:val="808080"/>
                <w:sz w:val="24"/>
                <w:szCs w:val="24"/>
              </w:rPr>
              <w:t>SOCIAL HOUSING</w:t>
            </w:r>
            <w:r>
              <w:rPr>
                <w:rFonts w:ascii="Calibri" w:hAnsi="Calibri"/>
                <w:b/>
                <w:color w:val="808080"/>
                <w:sz w:val="24"/>
                <w:szCs w:val="24"/>
              </w:rPr>
              <w:t xml:space="preserve"> 20</w:t>
            </w:r>
            <w:r w:rsidR="00243EEA">
              <w:rPr>
                <w:rFonts w:ascii="Calibri" w:hAnsi="Calibri"/>
                <w:b/>
                <w:color w:val="808080"/>
                <w:sz w:val="24"/>
                <w:szCs w:val="24"/>
              </w:rPr>
              <w:t>23</w:t>
            </w:r>
          </w:p>
        </w:tc>
      </w:tr>
      <w:tr w:rsidR="009C650E" w:rsidRPr="000C351D" w14:paraId="2124FC17" w14:textId="77777777" w:rsidTr="00C9794F">
        <w:trPr>
          <w:trHeight w:val="397"/>
        </w:trPr>
        <w:tc>
          <w:tcPr>
            <w:tcW w:w="10247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14:paraId="7EC0E2D1" w14:textId="7A637213" w:rsidR="00730B03" w:rsidRPr="00886C65" w:rsidRDefault="00364B0A" w:rsidP="009C650E">
            <w:pPr>
              <w:tabs>
                <w:tab w:val="left" w:pos="0"/>
              </w:tabs>
              <w:jc w:val="center"/>
              <w:rPr>
                <w:rFonts w:ascii="Calibri" w:hAnsi="Calibri"/>
                <w:bCs/>
                <w:sz w:val="24"/>
                <w:szCs w:val="24"/>
              </w:rPr>
            </w:pPr>
            <w:bookmarkStart w:id="2" w:name="_Hlk509478861"/>
            <w:r>
              <w:rPr>
                <w:rFonts w:ascii="Calibri" w:hAnsi="Calibri"/>
                <w:bCs/>
                <w:sz w:val="22"/>
                <w:szCs w:val="22"/>
              </w:rPr>
              <w:t>DELEGA ALLA FIRMA</w:t>
            </w:r>
            <w:r w:rsidR="003B0C87">
              <w:rPr>
                <w:rFonts w:ascii="Calibri" w:hAnsi="Calibri"/>
                <w:bCs/>
                <w:sz w:val="22"/>
                <w:szCs w:val="22"/>
              </w:rPr>
              <w:t xml:space="preserve"> PER LA SOTTOSCRIZIONE E </w:t>
            </w:r>
            <w:r w:rsidR="003B0C87" w:rsidRPr="00886C65">
              <w:rPr>
                <w:rFonts w:ascii="Calibri" w:hAnsi="Calibri"/>
                <w:bCs/>
                <w:sz w:val="22"/>
                <w:szCs w:val="22"/>
              </w:rPr>
              <w:t xml:space="preserve">PRESENTAZIONE DELLA RICHIESTA DI CONFERMA </w:t>
            </w:r>
            <w:proofErr w:type="gramStart"/>
            <w:r w:rsidR="003B0C87" w:rsidRPr="00886C65">
              <w:rPr>
                <w:rFonts w:ascii="Calibri" w:hAnsi="Calibri"/>
                <w:bCs/>
                <w:sz w:val="22"/>
                <w:szCs w:val="22"/>
              </w:rPr>
              <w:t>E</w:t>
            </w:r>
            <w:proofErr w:type="gramEnd"/>
            <w:r w:rsidR="003B0C87" w:rsidRPr="00886C65">
              <w:rPr>
                <w:rFonts w:ascii="Calibri" w:hAnsi="Calibri"/>
                <w:bCs/>
                <w:sz w:val="22"/>
                <w:szCs w:val="22"/>
              </w:rPr>
              <w:t xml:space="preserve"> EROGAZIONE DEI CONTRIBUTI CONCESSI NELL’AMBITO DEL PROGRAMMA HOUSING SOCIALE 2019</w:t>
            </w:r>
          </w:p>
          <w:p w14:paraId="43D6B795" w14:textId="338A70FE" w:rsidR="009C650E" w:rsidRPr="00886C65" w:rsidRDefault="009C650E" w:rsidP="009C650E">
            <w:pPr>
              <w:tabs>
                <w:tab w:val="left" w:pos="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 w:rsidRPr="00886C65">
              <w:rPr>
                <w:rFonts w:ascii="Calibri" w:hAnsi="Calibri"/>
                <w:sz w:val="22"/>
                <w:szCs w:val="22"/>
              </w:rPr>
              <w:t xml:space="preserve">BANDO APPROVATO CON DELIBERA DELLA G.R. N. </w:t>
            </w:r>
            <w:r w:rsidR="00FA6FEC" w:rsidRPr="00886C65">
              <w:rPr>
                <w:rFonts w:ascii="Calibri" w:hAnsi="Calibri"/>
                <w:sz w:val="22"/>
                <w:szCs w:val="22"/>
              </w:rPr>
              <w:t>2127</w:t>
            </w:r>
            <w:r w:rsidRPr="00886C65">
              <w:rPr>
                <w:rFonts w:ascii="Calibri" w:hAnsi="Calibri"/>
                <w:sz w:val="22"/>
                <w:szCs w:val="22"/>
              </w:rPr>
              <w:t xml:space="preserve"> DEL </w:t>
            </w:r>
            <w:r w:rsidR="00C3237E" w:rsidRPr="00886C65">
              <w:rPr>
                <w:rFonts w:ascii="Calibri" w:hAnsi="Calibri"/>
                <w:sz w:val="22"/>
                <w:szCs w:val="22"/>
              </w:rPr>
              <w:t>04/12/2023</w:t>
            </w:r>
            <w:r w:rsidR="00FA6FEC" w:rsidRPr="00886C65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14:paraId="228D50AC" w14:textId="77777777" w:rsidR="009C650E" w:rsidRDefault="009C650E" w:rsidP="009C650E">
            <w:pPr>
              <w:pStyle w:val="Standard"/>
              <w:jc w:val="center"/>
              <w:rPr>
                <w:rFonts w:ascii="Calibri" w:hAnsi="Calibri" w:cs="Calibri Light"/>
                <w:b/>
                <w:sz w:val="16"/>
                <w:szCs w:val="16"/>
              </w:rPr>
            </w:pPr>
            <w:r w:rsidRPr="00886C65">
              <w:rPr>
                <w:rFonts w:ascii="Calibri" w:hAnsi="Calibri" w:cs="Calibri Light"/>
                <w:b/>
                <w:sz w:val="16"/>
                <w:szCs w:val="16"/>
              </w:rPr>
              <w:t>(Dichiarazione sostitutiva – artt. 46 e 47 D.P.R. n. 445/2000)</w:t>
            </w:r>
            <w:bookmarkEnd w:id="2"/>
          </w:p>
          <w:p w14:paraId="4FC3AF32" w14:textId="6A7DA069" w:rsidR="00886C65" w:rsidRPr="009C650E" w:rsidRDefault="00886C65" w:rsidP="009C650E">
            <w:pPr>
              <w:pStyle w:val="Standard"/>
              <w:jc w:val="center"/>
              <w:rPr>
                <w:rFonts w:ascii="Calibri" w:hAnsi="Calibri" w:cs="Calibri Light"/>
                <w:b/>
                <w:sz w:val="16"/>
                <w:szCs w:val="16"/>
              </w:rPr>
            </w:pPr>
          </w:p>
        </w:tc>
      </w:tr>
      <w:tr w:rsidR="009C650E" w:rsidRPr="000913F8" w14:paraId="0E6269CE" w14:textId="77777777" w:rsidTr="00175583">
        <w:trPr>
          <w:trHeight w:val="340"/>
        </w:trPr>
        <w:tc>
          <w:tcPr>
            <w:tcW w:w="10247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D0416" w14:textId="02E93BD1" w:rsidR="009C650E" w:rsidRPr="00175583" w:rsidRDefault="00175583" w:rsidP="00175583">
            <w:pPr>
              <w:tabs>
                <w:tab w:val="left" w:pos="0"/>
              </w:tabs>
              <w:jc w:val="center"/>
              <w:rPr>
                <w:rFonts w:ascii="Calibri" w:hAnsi="Calibri"/>
                <w:color w:val="FF0000"/>
                <w:sz w:val="14"/>
                <w:szCs w:val="14"/>
              </w:rPr>
            </w:pPr>
            <w:r w:rsidRPr="00175583">
              <w:rPr>
                <w:rFonts w:ascii="Calibri" w:hAnsi="Calibri"/>
                <w:color w:val="FF0000"/>
                <w:sz w:val="14"/>
                <w:szCs w:val="14"/>
              </w:rPr>
              <w:t>COMPILARE I CAMPI A SFONDO GRIGIO</w:t>
            </w:r>
          </w:p>
        </w:tc>
      </w:tr>
      <w:bookmarkEnd w:id="1"/>
      <w:tr w:rsidR="00364B0A" w:rsidRPr="000C351D" w14:paraId="76185A76" w14:textId="77777777" w:rsidTr="00687FBE">
        <w:trPr>
          <w:trHeight w:val="397"/>
        </w:trPr>
        <w:tc>
          <w:tcPr>
            <w:tcW w:w="143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ACAB8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</w:rPr>
            </w:pPr>
            <w:r w:rsidRPr="00364B0A">
              <w:rPr>
                <w:rFonts w:ascii="Calibri" w:hAnsi="Calibri"/>
                <w:bCs/>
              </w:rPr>
              <w:t>Il sottoscritto</w:t>
            </w:r>
          </w:p>
        </w:tc>
        <w:tc>
          <w:tcPr>
            <w:tcW w:w="8814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D1FC012" w14:textId="77777777" w:rsidR="00364B0A" w:rsidRPr="00687FBE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highlight w:val="lightGray"/>
              </w:rPr>
            </w:pPr>
          </w:p>
        </w:tc>
      </w:tr>
      <w:tr w:rsidR="00364B0A" w:rsidRPr="000C351D" w14:paraId="49E630DD" w14:textId="77777777" w:rsidTr="00687FBE">
        <w:trPr>
          <w:trHeight w:val="397"/>
        </w:trPr>
        <w:tc>
          <w:tcPr>
            <w:tcW w:w="143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35EAD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364B0A">
              <w:rPr>
                <w:rFonts w:asciiTheme="minorHAnsi" w:hAnsiTheme="minorHAnsi" w:cstheme="minorHAnsi"/>
                <w:bCs/>
              </w:rPr>
              <w:t>Codice fiscale</w:t>
            </w:r>
          </w:p>
        </w:tc>
        <w:tc>
          <w:tcPr>
            <w:tcW w:w="4809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C63C56C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113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99B15F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364B0A">
              <w:rPr>
                <w:rFonts w:asciiTheme="minorHAnsi" w:hAnsiTheme="minorHAnsi" w:cstheme="minorHAnsi"/>
              </w:rPr>
              <w:t>Nato/a il</w:t>
            </w:r>
          </w:p>
        </w:tc>
        <w:tc>
          <w:tcPr>
            <w:tcW w:w="287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536945A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364B0A" w:rsidRPr="000C351D" w14:paraId="7CD4ACE1" w14:textId="77777777" w:rsidTr="00687FBE">
        <w:trPr>
          <w:trHeight w:val="397"/>
        </w:trPr>
        <w:tc>
          <w:tcPr>
            <w:tcW w:w="12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D64FB" w14:textId="3C8FC0E5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364B0A">
              <w:rPr>
                <w:rFonts w:asciiTheme="minorHAnsi" w:hAnsiTheme="minorHAnsi" w:cstheme="minorHAnsi"/>
                <w:bCs/>
              </w:rPr>
              <w:t>Comune</w:t>
            </w:r>
            <w:r w:rsidR="001E1FD6">
              <w:rPr>
                <w:rFonts w:asciiTheme="minorHAnsi" w:hAnsiTheme="minorHAnsi" w:cstheme="minorHAnsi"/>
                <w:bCs/>
              </w:rPr>
              <w:t xml:space="preserve"> di</w:t>
            </w:r>
          </w:p>
        </w:tc>
        <w:tc>
          <w:tcPr>
            <w:tcW w:w="339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447AABB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8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6D8E98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364B0A">
              <w:rPr>
                <w:rFonts w:asciiTheme="minorHAnsi" w:hAnsiTheme="minorHAnsi" w:cstheme="minorHAnsi"/>
              </w:rPr>
              <w:t>Prov.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2041BB6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185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7DB53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eastAsia="Calibri" w:hAnsiTheme="minorHAnsi" w:cstheme="minorHAnsi"/>
                <w:lang w:eastAsia="en-US"/>
              </w:rPr>
            </w:pPr>
            <w:r w:rsidRPr="00364B0A">
              <w:rPr>
                <w:rFonts w:asciiTheme="minorHAnsi" w:hAnsiTheme="minorHAnsi" w:cstheme="minorHAnsi"/>
              </w:rPr>
              <w:t>Stato di nascita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C95E08F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364B0A" w:rsidRPr="000C351D" w14:paraId="771FBB8F" w14:textId="77777777" w:rsidTr="00687FBE">
        <w:trPr>
          <w:trHeight w:val="397"/>
        </w:trPr>
        <w:tc>
          <w:tcPr>
            <w:tcW w:w="12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93944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364B0A">
              <w:rPr>
                <w:rFonts w:asciiTheme="minorHAnsi" w:hAnsiTheme="minorHAnsi" w:cstheme="minorHAnsi"/>
                <w:bCs/>
              </w:rPr>
              <w:t>Residente a</w:t>
            </w:r>
          </w:p>
        </w:tc>
        <w:tc>
          <w:tcPr>
            <w:tcW w:w="33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5168D31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8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36014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364B0A">
              <w:rPr>
                <w:rFonts w:asciiTheme="minorHAnsi" w:hAnsiTheme="minorHAnsi" w:cstheme="minorHAnsi"/>
              </w:rPr>
              <w:t>Prov.</w:t>
            </w:r>
          </w:p>
        </w:tc>
        <w:tc>
          <w:tcPr>
            <w:tcW w:w="7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6F9997D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185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2090F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364B0A">
              <w:rPr>
                <w:rFonts w:asciiTheme="minorHAnsi" w:hAnsiTheme="minorHAnsi" w:cstheme="minorHAnsi"/>
              </w:rPr>
              <w:t xml:space="preserve">Stato di residenza 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7A24438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364B0A" w:rsidRPr="000C351D" w14:paraId="11AC859C" w14:textId="77777777" w:rsidTr="00687FBE">
        <w:trPr>
          <w:trHeight w:val="397"/>
        </w:trPr>
        <w:tc>
          <w:tcPr>
            <w:tcW w:w="82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B4507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364B0A">
              <w:rPr>
                <w:rFonts w:asciiTheme="minorHAnsi" w:hAnsiTheme="minorHAnsi" w:cstheme="minorHAnsi"/>
                <w:bCs/>
              </w:rPr>
              <w:t>in via</w:t>
            </w:r>
          </w:p>
        </w:tc>
        <w:tc>
          <w:tcPr>
            <w:tcW w:w="6708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943DC90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5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12A93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364B0A">
              <w:rPr>
                <w:rFonts w:asciiTheme="minorHAnsi" w:hAnsiTheme="minorHAnsi" w:cstheme="minorHAnsi"/>
              </w:rPr>
              <w:t>n.</w:t>
            </w:r>
          </w:p>
        </w:tc>
        <w:tc>
          <w:tcPr>
            <w:tcW w:w="21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ED377EC" w14:textId="6F354DDD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C004FB" w:rsidRPr="000913F8" w14:paraId="6A9CFE18" w14:textId="77777777" w:rsidTr="00C004FB">
        <w:trPr>
          <w:trHeight w:val="397"/>
        </w:trPr>
        <w:tc>
          <w:tcPr>
            <w:tcW w:w="10247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4AFE7" w14:textId="567EAC47" w:rsidR="00C004FB" w:rsidRPr="000913F8" w:rsidRDefault="00C004FB" w:rsidP="00C004F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13F8">
              <w:rPr>
                <w:rFonts w:asciiTheme="minorHAnsi" w:hAnsiTheme="minorHAnsi" w:cstheme="minorHAnsi"/>
                <w:sz w:val="18"/>
                <w:szCs w:val="18"/>
              </w:rPr>
              <w:t>in qualità di</w:t>
            </w:r>
          </w:p>
        </w:tc>
      </w:tr>
      <w:tr w:rsidR="00687FBE" w:rsidRPr="000913F8" w14:paraId="420D1D67" w14:textId="77777777" w:rsidTr="00364B0A">
        <w:trPr>
          <w:trHeight w:val="397"/>
        </w:trPr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52E81" w14:textId="0726B915" w:rsidR="00687FBE" w:rsidRPr="000913F8" w:rsidRDefault="00687FBE" w:rsidP="00687FBE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8"/>
                <w:szCs w:val="18"/>
              </w:rPr>
            </w:pPr>
            <w:r w:rsidRPr="000913F8">
              <w:rPr>
                <w:rFonts w:ascii="Calibri" w:hAnsi="Calibri"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29312" behindDoc="0" locked="0" layoutInCell="1" allowOverlap="1" wp14:anchorId="739705EF" wp14:editId="37A91C95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15240</wp:posOffset>
                      </wp:positionV>
                      <wp:extent cx="201930" cy="179705"/>
                      <wp:effectExtent l="0" t="0" r="26670" b="10795"/>
                      <wp:wrapNone/>
                      <wp:docPr id="1124" name="Text Box 3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01930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174E61" w14:textId="54A410C9" w:rsidR="00687FBE" w:rsidRPr="00735BB8" w:rsidRDefault="00687FBE" w:rsidP="001B5912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9705E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5" o:spid="_x0000_s1026" type="#_x0000_t202" style="position:absolute;left:0;text-align:left;margin-left:-.05pt;margin-top:1.2pt;width:15.9pt;height:14.15pt;z-index:25242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" fillcolor="#d8d8d8 [2732]">
                      <o:lock v:ext="edit" aspectratio="t"/>
                      <v:textbox inset="0,0,0,0">
                        <w:txbxContent>
                          <w:p w14:paraId="46174E61" w14:textId="54A410C9" w:rsidR="00687FBE" w:rsidRPr="00735BB8" w:rsidRDefault="00687FBE" w:rsidP="001B5912">
                            <w:pPr>
                              <w:jc w:val="center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4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5E18D" w14:textId="77777777" w:rsidR="00687FBE" w:rsidRPr="000913F8" w:rsidRDefault="00687FBE" w:rsidP="00687FBE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sz w:val="18"/>
                <w:szCs w:val="18"/>
              </w:rPr>
            </w:pPr>
            <w:r w:rsidRPr="000913F8">
              <w:rPr>
                <w:rFonts w:ascii="Calibri" w:hAnsi="Calibri"/>
                <w:sz w:val="18"/>
                <w:szCs w:val="18"/>
              </w:rPr>
              <w:t>Legale Rappresentante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4AE47F" w14:textId="75530094" w:rsidR="00687FBE" w:rsidRPr="000913F8" w:rsidRDefault="00687FBE" w:rsidP="00687FBE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8"/>
                <w:szCs w:val="18"/>
              </w:rPr>
            </w:pPr>
            <w:r w:rsidRPr="000913F8">
              <w:rPr>
                <w:rFonts w:ascii="Calibri" w:hAnsi="Calibri"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30336" behindDoc="0" locked="0" layoutInCell="1" allowOverlap="1" wp14:anchorId="0C4A1159" wp14:editId="1F262745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15240</wp:posOffset>
                      </wp:positionV>
                      <wp:extent cx="201930" cy="179705"/>
                      <wp:effectExtent l="0" t="0" r="26670" b="10795"/>
                      <wp:wrapNone/>
                      <wp:docPr id="1" name="Text Box 3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01930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278F3F" w14:textId="77777777" w:rsidR="00687FBE" w:rsidRPr="00735BB8" w:rsidRDefault="00687FBE" w:rsidP="001B5912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4A1159" id="_x0000_s1027" type="#_x0000_t202" style="position:absolute;margin-left:-.05pt;margin-top:1.2pt;width:15.9pt;height:14.15pt;z-index:25243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" fillcolor="#d8d8d8 [2732]">
                      <o:lock v:ext="edit" aspectratio="t"/>
                      <v:textbox inset="0,0,0,0">
                        <w:txbxContent>
                          <w:p w14:paraId="30278F3F" w14:textId="77777777" w:rsidR="00687FBE" w:rsidRPr="00735BB8" w:rsidRDefault="00687FBE" w:rsidP="001B5912">
                            <w:pPr>
                              <w:jc w:val="center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2CA2CB" w14:textId="77777777" w:rsidR="00687FBE" w:rsidRPr="000913F8" w:rsidRDefault="00687FBE" w:rsidP="00687FBE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sz w:val="18"/>
                <w:szCs w:val="18"/>
              </w:rPr>
            </w:pPr>
            <w:r w:rsidRPr="000913F8">
              <w:rPr>
                <w:rFonts w:ascii="Calibri" w:hAnsi="Calibri"/>
                <w:sz w:val="18"/>
                <w:szCs w:val="18"/>
              </w:rPr>
              <w:t>Presidente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6E2A99" w14:textId="65D81EF3" w:rsidR="00687FBE" w:rsidRPr="000913F8" w:rsidRDefault="00687FBE" w:rsidP="00687FBE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8"/>
                <w:szCs w:val="18"/>
              </w:rPr>
            </w:pPr>
            <w:r w:rsidRPr="000913F8">
              <w:rPr>
                <w:rFonts w:ascii="Calibri" w:hAnsi="Calibri"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31360" behindDoc="0" locked="0" layoutInCell="1" allowOverlap="1" wp14:anchorId="2F2837E8" wp14:editId="34F57AC6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15240</wp:posOffset>
                      </wp:positionV>
                      <wp:extent cx="201930" cy="179705"/>
                      <wp:effectExtent l="0" t="0" r="26670" b="10795"/>
                      <wp:wrapNone/>
                      <wp:docPr id="2" name="Text Box 3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01930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1BE28D" w14:textId="77777777" w:rsidR="00687FBE" w:rsidRPr="00735BB8" w:rsidRDefault="00687FBE" w:rsidP="001B5912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2837E8" id="_x0000_s1028" type="#_x0000_t202" style="position:absolute;margin-left:-.05pt;margin-top:1.2pt;width:15.9pt;height:14.15pt;z-index:25243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" fillcolor="#d8d8d8 [2732]">
                      <o:lock v:ext="edit" aspectratio="t"/>
                      <v:textbox inset="0,0,0,0">
                        <w:txbxContent>
                          <w:p w14:paraId="431BE28D" w14:textId="77777777" w:rsidR="00687FBE" w:rsidRPr="00735BB8" w:rsidRDefault="00687FBE" w:rsidP="001B5912">
                            <w:pPr>
                              <w:jc w:val="center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64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51C28" w14:textId="77777777" w:rsidR="00687FBE" w:rsidRPr="000913F8" w:rsidRDefault="00687FBE" w:rsidP="00687FBE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sz w:val="18"/>
                <w:szCs w:val="18"/>
              </w:rPr>
            </w:pPr>
            <w:r w:rsidRPr="000913F8">
              <w:rPr>
                <w:rFonts w:ascii="Calibri" w:hAnsi="Calibri"/>
                <w:sz w:val="18"/>
                <w:szCs w:val="18"/>
              </w:rPr>
              <w:t>Titolare</w:t>
            </w:r>
          </w:p>
        </w:tc>
        <w:tc>
          <w:tcPr>
            <w:tcW w:w="48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5E593" w14:textId="6781ACDF" w:rsidR="00687FBE" w:rsidRPr="000913F8" w:rsidRDefault="00687FBE" w:rsidP="00687FBE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8"/>
                <w:szCs w:val="18"/>
              </w:rPr>
            </w:pPr>
            <w:r w:rsidRPr="000913F8">
              <w:rPr>
                <w:rFonts w:ascii="Calibri" w:hAnsi="Calibri"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32384" behindDoc="0" locked="0" layoutInCell="1" allowOverlap="1" wp14:anchorId="74D1E424" wp14:editId="332A1FF5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15240</wp:posOffset>
                      </wp:positionV>
                      <wp:extent cx="201930" cy="179705"/>
                      <wp:effectExtent l="0" t="0" r="26670" b="10795"/>
                      <wp:wrapNone/>
                      <wp:docPr id="3" name="Text Box 3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01930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7F2DB7" w14:textId="77777777" w:rsidR="00687FBE" w:rsidRPr="00735BB8" w:rsidRDefault="00687FBE" w:rsidP="001B5912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D1E424" id="_x0000_s1029" type="#_x0000_t202" style="position:absolute;margin-left:-.05pt;margin-top:1.2pt;width:15.9pt;height:14.15pt;z-index:25243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" fillcolor="#d8d8d8 [2732]">
                      <o:lock v:ext="edit" aspectratio="t"/>
                      <v:textbox inset="0,0,0,0">
                        <w:txbxContent>
                          <w:p w14:paraId="6D7F2DB7" w14:textId="77777777" w:rsidR="00687FBE" w:rsidRPr="00735BB8" w:rsidRDefault="00687FBE" w:rsidP="001B5912">
                            <w:pPr>
                              <w:jc w:val="center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4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51756" w14:textId="77777777" w:rsidR="00687FBE" w:rsidRPr="000913F8" w:rsidRDefault="00687FBE" w:rsidP="00687FBE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sz w:val="18"/>
                <w:szCs w:val="18"/>
              </w:rPr>
            </w:pPr>
            <w:r w:rsidRPr="000913F8">
              <w:rPr>
                <w:rFonts w:ascii="Calibri" w:hAnsi="Calibri"/>
                <w:sz w:val="18"/>
                <w:szCs w:val="18"/>
              </w:rPr>
              <w:t>Delegato alla firma</w:t>
            </w:r>
          </w:p>
        </w:tc>
      </w:tr>
      <w:tr w:rsidR="00F02FA9" w:rsidRPr="000913F8" w14:paraId="1AB85A69" w14:textId="77777777" w:rsidTr="00687FBE">
        <w:trPr>
          <w:trHeight w:val="397"/>
        </w:trPr>
        <w:tc>
          <w:tcPr>
            <w:tcW w:w="340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DC61F" w14:textId="375CC620" w:rsidR="00367F6B" w:rsidRPr="000913F8" w:rsidRDefault="00367F6B" w:rsidP="00073D2C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</w:rPr>
            </w:pPr>
            <w:r w:rsidRPr="000913F8">
              <w:rPr>
                <w:rFonts w:ascii="Calibri" w:hAnsi="Calibri"/>
                <w:bCs/>
              </w:rPr>
              <w:t>della Cooperativa/ Impresa/</w:t>
            </w:r>
            <w:r w:rsidR="002315FB" w:rsidRPr="000913F8">
              <w:rPr>
                <w:rFonts w:ascii="Calibri" w:hAnsi="Calibri"/>
                <w:bCs/>
              </w:rPr>
              <w:t xml:space="preserve"> </w:t>
            </w:r>
            <w:r w:rsidRPr="000913F8">
              <w:rPr>
                <w:rFonts w:ascii="Calibri" w:hAnsi="Calibri"/>
                <w:bCs/>
              </w:rPr>
              <w:t>Altro</w:t>
            </w:r>
            <w:r w:rsidR="00DE17F1">
              <w:rPr>
                <w:rFonts w:ascii="Calibri" w:hAnsi="Calibri"/>
                <w:bCs/>
              </w:rPr>
              <w:t xml:space="preserve"> </w:t>
            </w:r>
            <w:r w:rsidRPr="000913F8">
              <w:rPr>
                <w:rFonts w:ascii="Calibri" w:hAnsi="Calibri"/>
                <w:bCs/>
                <w:vertAlign w:val="superscript"/>
              </w:rPr>
              <w:t>(1)</w:t>
            </w:r>
          </w:p>
        </w:tc>
        <w:tc>
          <w:tcPr>
            <w:tcW w:w="6841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3165499" w14:textId="182C8E3C" w:rsidR="00367F6B" w:rsidRPr="000913F8" w:rsidRDefault="00367F6B" w:rsidP="00073D2C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</w:rPr>
            </w:pPr>
          </w:p>
        </w:tc>
      </w:tr>
      <w:tr w:rsidR="00367F6B" w:rsidRPr="000C351D" w14:paraId="68CD3ACD" w14:textId="77777777" w:rsidTr="00941D3B">
        <w:trPr>
          <w:trHeight w:val="170"/>
        </w:trPr>
        <w:tc>
          <w:tcPr>
            <w:tcW w:w="10247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14:paraId="2D71260B" w14:textId="77777777" w:rsidR="00367F6B" w:rsidRPr="000C351D" w:rsidRDefault="00367F6B" w:rsidP="002E3632">
            <w:pPr>
              <w:tabs>
                <w:tab w:val="left" w:pos="0"/>
              </w:tabs>
              <w:spacing w:before="100" w:beforeAutospacing="1" w:after="100" w:afterAutospacing="1"/>
              <w:ind w:left="4253"/>
              <w:rPr>
                <w:rFonts w:ascii="Calibri" w:hAnsi="Calibri"/>
                <w:bCs/>
                <w:sz w:val="16"/>
                <w:szCs w:val="16"/>
              </w:rPr>
            </w:pPr>
            <w:r w:rsidRPr="000C351D">
              <w:rPr>
                <w:rFonts w:ascii="Calibri" w:hAnsi="Calibri"/>
                <w:bCs/>
                <w:sz w:val="16"/>
                <w:szCs w:val="16"/>
                <w:vertAlign w:val="superscript"/>
              </w:rPr>
              <w:t>(1)</w:t>
            </w:r>
            <w:r w:rsidRPr="000C351D">
              <w:rPr>
                <w:rFonts w:ascii="Calibri" w:hAnsi="Calibri"/>
                <w:bCs/>
                <w:sz w:val="16"/>
                <w:szCs w:val="16"/>
              </w:rPr>
              <w:t xml:space="preserve"> </w:t>
            </w:r>
            <w:r w:rsidRPr="00A61664">
              <w:rPr>
                <w:rFonts w:ascii="Calibri" w:hAnsi="Calibri"/>
                <w:bCs/>
                <w:sz w:val="14"/>
                <w:szCs w:val="14"/>
              </w:rPr>
              <w:t>Indicare ragione sociale come da certificato CCIAA</w:t>
            </w:r>
          </w:p>
        </w:tc>
      </w:tr>
      <w:tr w:rsidR="00367F6B" w:rsidRPr="000913F8" w14:paraId="084A97AC" w14:textId="77777777" w:rsidTr="00687FBE">
        <w:trPr>
          <w:trHeight w:val="397"/>
        </w:trPr>
        <w:tc>
          <w:tcPr>
            <w:tcW w:w="10247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455BD44" w14:textId="77777777" w:rsidR="00367F6B" w:rsidRPr="000913F8" w:rsidRDefault="00367F6B" w:rsidP="00073D2C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</w:rPr>
            </w:pPr>
          </w:p>
        </w:tc>
      </w:tr>
      <w:tr w:rsidR="004C5D15" w:rsidRPr="000913F8" w14:paraId="0B31856B" w14:textId="77777777" w:rsidTr="001E1FD6">
        <w:trPr>
          <w:trHeight w:val="397"/>
        </w:trPr>
        <w:tc>
          <w:tcPr>
            <w:tcW w:w="214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A95D47" w14:textId="77777777" w:rsidR="00367F6B" w:rsidRPr="000913F8" w:rsidRDefault="00367F6B" w:rsidP="00073D2C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</w:rPr>
            </w:pPr>
            <w:r w:rsidRPr="000913F8">
              <w:rPr>
                <w:rFonts w:ascii="Calibri" w:hAnsi="Calibri"/>
                <w:bCs/>
              </w:rPr>
              <w:t>con sede legale in Via</w:t>
            </w:r>
          </w:p>
        </w:tc>
        <w:tc>
          <w:tcPr>
            <w:tcW w:w="410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C6C44AE" w14:textId="77777777" w:rsidR="00367F6B" w:rsidRPr="000913F8" w:rsidRDefault="00367F6B" w:rsidP="00073D2C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93C9E4" w14:textId="77777777" w:rsidR="00367F6B" w:rsidRPr="000913F8" w:rsidRDefault="00367F6B" w:rsidP="00073D2C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</w:rPr>
            </w:pPr>
            <w:r w:rsidRPr="000913F8">
              <w:rPr>
                <w:rFonts w:ascii="Calibri" w:hAnsi="Calibri"/>
              </w:rPr>
              <w:t>n.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0B4DAEA" w14:textId="77777777" w:rsidR="00367F6B" w:rsidRPr="000913F8" w:rsidRDefault="00367F6B" w:rsidP="00073D2C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3F077F" w14:textId="77777777" w:rsidR="00367F6B" w:rsidRPr="000913F8" w:rsidRDefault="00367F6B" w:rsidP="00073D2C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</w:rPr>
            </w:pPr>
            <w:r w:rsidRPr="000913F8">
              <w:rPr>
                <w:rFonts w:ascii="Calibri" w:hAnsi="Calibri"/>
              </w:rPr>
              <w:t>Prov.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E0F475C" w14:textId="77777777" w:rsidR="00367F6B" w:rsidRPr="000913F8" w:rsidRDefault="00367F6B" w:rsidP="00073D2C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</w:rPr>
            </w:pPr>
          </w:p>
        </w:tc>
      </w:tr>
      <w:tr w:rsidR="004C5D15" w:rsidRPr="000913F8" w14:paraId="5F10FF1F" w14:textId="77777777" w:rsidTr="00687FBE">
        <w:trPr>
          <w:trHeight w:val="397"/>
        </w:trPr>
        <w:tc>
          <w:tcPr>
            <w:tcW w:w="163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80A0E" w14:textId="262065D6" w:rsidR="003561EA" w:rsidRPr="000913F8" w:rsidRDefault="003561EA" w:rsidP="00073D2C">
            <w:pPr>
              <w:spacing w:before="100" w:beforeAutospacing="1" w:after="100" w:afterAutospacing="1"/>
              <w:rPr>
                <w:rFonts w:ascii="Calibri" w:hAnsi="Calibri"/>
                <w:bCs/>
              </w:rPr>
            </w:pPr>
            <w:r w:rsidRPr="000913F8">
              <w:rPr>
                <w:rFonts w:ascii="Calibri" w:hAnsi="Calibri"/>
                <w:bCs/>
              </w:rPr>
              <w:t>Comune</w:t>
            </w:r>
            <w:r w:rsidR="001E1FD6">
              <w:rPr>
                <w:rFonts w:ascii="Calibri" w:hAnsi="Calibri"/>
                <w:bCs/>
              </w:rPr>
              <w:t xml:space="preserve"> di</w:t>
            </w:r>
          </w:p>
        </w:tc>
        <w:tc>
          <w:tcPr>
            <w:tcW w:w="8611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9103D6A" w14:textId="77777777" w:rsidR="003561EA" w:rsidRPr="000913F8" w:rsidRDefault="003561EA" w:rsidP="00073D2C">
            <w:pPr>
              <w:spacing w:before="100" w:beforeAutospacing="1" w:after="100" w:afterAutospacing="1"/>
              <w:rPr>
                <w:rFonts w:ascii="Calibri" w:hAnsi="Calibri"/>
              </w:rPr>
            </w:pPr>
          </w:p>
        </w:tc>
      </w:tr>
      <w:tr w:rsidR="004C5D15" w:rsidRPr="000913F8" w14:paraId="7B00E856" w14:textId="77777777" w:rsidTr="00DE17F1">
        <w:trPr>
          <w:trHeight w:val="397"/>
        </w:trPr>
        <w:tc>
          <w:tcPr>
            <w:tcW w:w="163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16095" w14:textId="0DE7CBF4" w:rsidR="003561EA" w:rsidRPr="000913F8" w:rsidRDefault="003561EA" w:rsidP="00073D2C">
            <w:pPr>
              <w:spacing w:before="100" w:beforeAutospacing="1" w:after="100" w:afterAutospacing="1"/>
              <w:rPr>
                <w:rFonts w:ascii="Calibri" w:hAnsi="Calibri"/>
                <w:bCs/>
              </w:rPr>
            </w:pPr>
            <w:r w:rsidRPr="000913F8">
              <w:rPr>
                <w:rFonts w:ascii="Calibri" w:hAnsi="Calibri"/>
              </w:rPr>
              <w:t>Codice fiscale</w:t>
            </w:r>
          </w:p>
        </w:tc>
        <w:tc>
          <w:tcPr>
            <w:tcW w:w="3472" w:type="dxa"/>
            <w:gridSpan w:val="10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6131084" w14:textId="77777777" w:rsidR="003561EA" w:rsidRPr="000913F8" w:rsidRDefault="003561EA" w:rsidP="00073D2C">
            <w:pPr>
              <w:spacing w:before="100" w:beforeAutospacing="1" w:after="100" w:afterAutospacing="1"/>
              <w:rPr>
                <w:rFonts w:ascii="Calibri" w:hAnsi="Calibri"/>
              </w:rPr>
            </w:pPr>
          </w:p>
        </w:tc>
        <w:tc>
          <w:tcPr>
            <w:tcW w:w="12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6D705F" w14:textId="5D9DAF06" w:rsidR="003561EA" w:rsidRPr="000913F8" w:rsidRDefault="003561EA" w:rsidP="00073D2C">
            <w:pPr>
              <w:spacing w:before="100" w:beforeAutospacing="1" w:after="100" w:afterAutospacing="1"/>
              <w:rPr>
                <w:rFonts w:ascii="Calibri" w:hAnsi="Calibri"/>
              </w:rPr>
            </w:pPr>
            <w:r w:rsidRPr="000913F8">
              <w:rPr>
                <w:rFonts w:ascii="Calibri" w:hAnsi="Calibri"/>
              </w:rPr>
              <w:t>Partita Iva</w:t>
            </w:r>
          </w:p>
        </w:tc>
        <w:tc>
          <w:tcPr>
            <w:tcW w:w="392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57CACE0" w14:textId="77777777" w:rsidR="003561EA" w:rsidRPr="000913F8" w:rsidRDefault="003561EA" w:rsidP="00073D2C">
            <w:pPr>
              <w:spacing w:before="100" w:beforeAutospacing="1" w:after="100" w:afterAutospacing="1"/>
              <w:rPr>
                <w:rFonts w:ascii="Calibri" w:hAnsi="Calibri"/>
              </w:rPr>
            </w:pPr>
          </w:p>
        </w:tc>
      </w:tr>
      <w:tr w:rsidR="00DE17F1" w:rsidRPr="000913F8" w14:paraId="406A5B3F" w14:textId="77777777" w:rsidTr="00152D0F">
        <w:trPr>
          <w:trHeight w:val="397"/>
        </w:trPr>
        <w:tc>
          <w:tcPr>
            <w:tcW w:w="10247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6F091" w14:textId="77777777" w:rsidR="00DE17F1" w:rsidRPr="006C5F4C" w:rsidRDefault="00DE17F1" w:rsidP="00DE17F1">
            <w:pPr>
              <w:ind w:right="57"/>
              <w:jc w:val="both"/>
              <w:rPr>
                <w:rFonts w:ascii="Calibri" w:hAnsi="Calibri"/>
                <w:highlight w:val="yellow"/>
              </w:rPr>
            </w:pPr>
          </w:p>
          <w:p w14:paraId="6657A485" w14:textId="77777777" w:rsidR="00DE17F1" w:rsidRPr="00E63A9D" w:rsidRDefault="00DE17F1" w:rsidP="00DE17F1">
            <w:pPr>
              <w:ind w:right="57"/>
              <w:jc w:val="both"/>
              <w:rPr>
                <w:rFonts w:ascii="Calibri" w:hAnsi="Calibri"/>
              </w:rPr>
            </w:pPr>
            <w:r w:rsidRPr="00E63A9D">
              <w:rPr>
                <w:rFonts w:ascii="Calibri" w:hAnsi="Calibri"/>
              </w:rPr>
              <w:t>consapevole delle sanzioni amministrative e penali, nel caso di dichiarazioni non veritiere, così come stabilito dagli artt. 75 e 76 del DPR 445/00 e s.m.i.</w:t>
            </w:r>
          </w:p>
          <w:p w14:paraId="4B4F64D9" w14:textId="77777777" w:rsidR="00DE17F1" w:rsidRPr="00E63A9D" w:rsidRDefault="00DE17F1" w:rsidP="00DE17F1">
            <w:pPr>
              <w:ind w:right="57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DELEGA</w:t>
            </w:r>
          </w:p>
          <w:p w14:paraId="3FDCAD34" w14:textId="77777777" w:rsidR="00DE17F1" w:rsidRPr="00E63A9D" w:rsidRDefault="00DE17F1" w:rsidP="00DE17F1">
            <w:pPr>
              <w:ind w:right="57"/>
              <w:jc w:val="center"/>
              <w:rPr>
                <w:rFonts w:ascii="Calibri" w:hAnsi="Calibri"/>
                <w:b/>
              </w:rPr>
            </w:pPr>
          </w:p>
          <w:p w14:paraId="20C854CF" w14:textId="14C171C4" w:rsidR="00DE17F1" w:rsidRPr="000913F8" w:rsidRDefault="00DE17F1" w:rsidP="00DE17F1">
            <w:pPr>
              <w:ind w:right="57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alla sottoscrizione con firma digitale, compilazione e presentazione della richiesta di conferma </w:t>
            </w:r>
            <w:proofErr w:type="gramStart"/>
            <w:r>
              <w:rPr>
                <w:rFonts w:ascii="Calibri" w:hAnsi="Calibri"/>
              </w:rPr>
              <w:t>e</w:t>
            </w:r>
            <w:proofErr w:type="gramEnd"/>
            <w:r>
              <w:rPr>
                <w:rFonts w:ascii="Calibri" w:hAnsi="Calibri"/>
              </w:rPr>
              <w:t xml:space="preserve"> erogazione del contributo concesso con:</w:t>
            </w:r>
          </w:p>
        </w:tc>
      </w:tr>
      <w:tr w:rsidR="00DE17F1" w:rsidRPr="000913F8" w14:paraId="2B3133A9" w14:textId="463D08B5" w:rsidTr="009C2502">
        <w:trPr>
          <w:trHeight w:val="397"/>
        </w:trPr>
        <w:tc>
          <w:tcPr>
            <w:tcW w:w="200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851A7" w14:textId="6E39E416" w:rsidR="00DE17F1" w:rsidRDefault="00DE17F1" w:rsidP="00DE17F1">
            <w:pPr>
              <w:ind w:right="57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 xml:space="preserve">Determinazione n. </w:t>
            </w:r>
          </w:p>
        </w:tc>
        <w:tc>
          <w:tcPr>
            <w:tcW w:w="184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BB0E7D3" w14:textId="77777777" w:rsidR="00DE17F1" w:rsidRDefault="00DE17F1" w:rsidP="00DE17F1">
            <w:pPr>
              <w:ind w:right="57"/>
              <w:jc w:val="both"/>
              <w:rPr>
                <w:rFonts w:ascii="Calibri" w:hAnsi="Calibri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1FD0D" w14:textId="6C72E05E" w:rsidR="00DE17F1" w:rsidRDefault="00DE17F1" w:rsidP="00DE17F1">
            <w:pPr>
              <w:ind w:right="57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del </w:t>
            </w:r>
          </w:p>
        </w:tc>
        <w:tc>
          <w:tcPr>
            <w:tcW w:w="170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984E32F" w14:textId="77777777" w:rsidR="00DE17F1" w:rsidRDefault="00DE17F1" w:rsidP="00DE17F1">
            <w:pPr>
              <w:ind w:right="57"/>
              <w:jc w:val="both"/>
              <w:rPr>
                <w:rFonts w:ascii="Calibri" w:hAnsi="Calibri"/>
              </w:rPr>
            </w:pPr>
          </w:p>
        </w:tc>
        <w:tc>
          <w:tcPr>
            <w:tcW w:w="198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9B50B" w14:textId="0A2F816A" w:rsidR="00DE17F1" w:rsidRDefault="00DE17F1" w:rsidP="00DE17F1">
            <w:pPr>
              <w:ind w:right="57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per gli interventi ID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E83DA67" w14:textId="77777777" w:rsidR="00DE17F1" w:rsidRDefault="00DE17F1" w:rsidP="00DE17F1">
            <w:pPr>
              <w:ind w:right="57"/>
              <w:jc w:val="both"/>
              <w:rPr>
                <w:rFonts w:ascii="Calibri" w:hAnsi="Calibri"/>
              </w:rPr>
            </w:pPr>
          </w:p>
        </w:tc>
      </w:tr>
      <w:tr w:rsidR="00DE17F1" w:rsidRPr="000913F8" w14:paraId="2C1ED2A7" w14:textId="77777777" w:rsidTr="00152D0F">
        <w:trPr>
          <w:trHeight w:val="397"/>
        </w:trPr>
        <w:tc>
          <w:tcPr>
            <w:tcW w:w="10247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20F0E" w14:textId="77777777" w:rsidR="00DE17F1" w:rsidRDefault="00DE17F1" w:rsidP="00DE17F1">
            <w:pPr>
              <w:ind w:right="57"/>
              <w:jc w:val="both"/>
              <w:rPr>
                <w:rFonts w:ascii="Calibri" w:hAnsi="Calibri"/>
              </w:rPr>
            </w:pPr>
          </w:p>
          <w:p w14:paraId="4C957190" w14:textId="1A01EEC4" w:rsidR="00DE17F1" w:rsidRDefault="00DE17F1" w:rsidP="00DE17F1">
            <w:pPr>
              <w:ind w:right="57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nell’ambito del programma </w:t>
            </w:r>
            <w:r w:rsidR="00243EEA">
              <w:rPr>
                <w:rFonts w:ascii="Calibri" w:hAnsi="Calibri"/>
              </w:rPr>
              <w:t>Social Housing 2023</w:t>
            </w:r>
            <w:r>
              <w:rPr>
                <w:rFonts w:ascii="Calibri" w:hAnsi="Calibri"/>
              </w:rPr>
              <w:t xml:space="preserve"> per tutti gli atti e le comunicazioni inerenti all’inoltro delle medesime richieste</w:t>
            </w:r>
          </w:p>
          <w:p w14:paraId="7744F959" w14:textId="77777777" w:rsidR="00DE17F1" w:rsidRPr="006C5F4C" w:rsidRDefault="00DE17F1" w:rsidP="00DE17F1">
            <w:pPr>
              <w:ind w:right="57"/>
              <w:jc w:val="both"/>
              <w:rPr>
                <w:rFonts w:ascii="Calibri" w:hAnsi="Calibri"/>
                <w:highlight w:val="yellow"/>
              </w:rPr>
            </w:pPr>
          </w:p>
        </w:tc>
      </w:tr>
      <w:tr w:rsidR="00364B0A" w:rsidRPr="000C351D" w14:paraId="48660BBD" w14:textId="77777777" w:rsidTr="00687FBE">
        <w:trPr>
          <w:trHeight w:val="397"/>
        </w:trPr>
        <w:tc>
          <w:tcPr>
            <w:tcW w:w="143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37C29" w14:textId="49B85EB0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</w:rPr>
            </w:pPr>
            <w:r w:rsidRPr="00364B0A">
              <w:rPr>
                <w:rFonts w:ascii="Calibri" w:hAnsi="Calibri"/>
                <w:bCs/>
              </w:rPr>
              <w:t>Il</w:t>
            </w:r>
            <w:r w:rsidR="00EE67DB">
              <w:rPr>
                <w:rFonts w:ascii="Calibri" w:hAnsi="Calibri"/>
                <w:bCs/>
              </w:rPr>
              <w:t>/La</w:t>
            </w:r>
            <w:r w:rsidRPr="00364B0A">
              <w:rPr>
                <w:rFonts w:ascii="Calibri" w:hAnsi="Calibri"/>
                <w:bCs/>
              </w:rPr>
              <w:t xml:space="preserve"> </w:t>
            </w:r>
            <w:r>
              <w:rPr>
                <w:rFonts w:ascii="Calibri" w:hAnsi="Calibri"/>
                <w:bCs/>
              </w:rPr>
              <w:t>signor/</w:t>
            </w:r>
            <w:r w:rsidR="00EE67DB">
              <w:rPr>
                <w:rFonts w:ascii="Calibri" w:hAnsi="Calibri"/>
                <w:bCs/>
              </w:rPr>
              <w:t>a</w:t>
            </w:r>
          </w:p>
        </w:tc>
        <w:tc>
          <w:tcPr>
            <w:tcW w:w="8814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D9F03EB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</w:rPr>
            </w:pPr>
          </w:p>
        </w:tc>
      </w:tr>
      <w:tr w:rsidR="00364B0A" w:rsidRPr="000C351D" w14:paraId="7C5F868C" w14:textId="77777777" w:rsidTr="00687FBE">
        <w:trPr>
          <w:trHeight w:val="397"/>
        </w:trPr>
        <w:tc>
          <w:tcPr>
            <w:tcW w:w="143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D2270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364B0A">
              <w:rPr>
                <w:rFonts w:asciiTheme="minorHAnsi" w:hAnsiTheme="minorHAnsi" w:cstheme="minorHAnsi"/>
                <w:bCs/>
              </w:rPr>
              <w:t>Codice fiscale</w:t>
            </w:r>
          </w:p>
        </w:tc>
        <w:tc>
          <w:tcPr>
            <w:tcW w:w="4809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77ECED1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113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D1279A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364B0A">
              <w:rPr>
                <w:rFonts w:asciiTheme="minorHAnsi" w:hAnsiTheme="minorHAnsi" w:cstheme="minorHAnsi"/>
              </w:rPr>
              <w:t>Nato/a il</w:t>
            </w:r>
          </w:p>
        </w:tc>
        <w:tc>
          <w:tcPr>
            <w:tcW w:w="287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0E92C91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364B0A" w:rsidRPr="000C351D" w14:paraId="44B48009" w14:textId="77777777" w:rsidTr="00687FBE">
        <w:trPr>
          <w:trHeight w:val="397"/>
        </w:trPr>
        <w:tc>
          <w:tcPr>
            <w:tcW w:w="12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99AD2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364B0A">
              <w:rPr>
                <w:rFonts w:asciiTheme="minorHAnsi" w:hAnsiTheme="minorHAnsi" w:cstheme="minorHAnsi"/>
                <w:bCs/>
              </w:rPr>
              <w:t>Comune</w:t>
            </w:r>
          </w:p>
        </w:tc>
        <w:tc>
          <w:tcPr>
            <w:tcW w:w="339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6757522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8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1B6329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364B0A">
              <w:rPr>
                <w:rFonts w:asciiTheme="minorHAnsi" w:hAnsiTheme="minorHAnsi" w:cstheme="minorHAnsi"/>
              </w:rPr>
              <w:t>Prov.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CB7CC26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185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FA6BF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eastAsia="Calibri" w:hAnsiTheme="minorHAnsi" w:cstheme="minorHAnsi"/>
                <w:lang w:eastAsia="en-US"/>
              </w:rPr>
            </w:pPr>
            <w:r w:rsidRPr="00364B0A">
              <w:rPr>
                <w:rFonts w:asciiTheme="minorHAnsi" w:hAnsiTheme="minorHAnsi" w:cstheme="minorHAnsi"/>
              </w:rPr>
              <w:t>Stato di nascita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34CCF2B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364B0A" w:rsidRPr="000C351D" w14:paraId="79110657" w14:textId="77777777" w:rsidTr="00687FBE">
        <w:trPr>
          <w:trHeight w:val="397"/>
        </w:trPr>
        <w:tc>
          <w:tcPr>
            <w:tcW w:w="12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0A3D2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364B0A">
              <w:rPr>
                <w:rFonts w:asciiTheme="minorHAnsi" w:hAnsiTheme="minorHAnsi" w:cstheme="minorHAnsi"/>
                <w:bCs/>
              </w:rPr>
              <w:t>Residente a</w:t>
            </w:r>
          </w:p>
        </w:tc>
        <w:tc>
          <w:tcPr>
            <w:tcW w:w="33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CB9A53A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8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4782A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364B0A">
              <w:rPr>
                <w:rFonts w:asciiTheme="minorHAnsi" w:hAnsiTheme="minorHAnsi" w:cstheme="minorHAnsi"/>
              </w:rPr>
              <w:t>Prov.</w:t>
            </w:r>
          </w:p>
        </w:tc>
        <w:tc>
          <w:tcPr>
            <w:tcW w:w="7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B82B1C8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185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B2D48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364B0A">
              <w:rPr>
                <w:rFonts w:asciiTheme="minorHAnsi" w:hAnsiTheme="minorHAnsi" w:cstheme="minorHAnsi"/>
              </w:rPr>
              <w:t xml:space="preserve">Stato di residenza 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C350516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364B0A" w:rsidRPr="000C351D" w14:paraId="4F174E08" w14:textId="77777777" w:rsidTr="00687FBE">
        <w:trPr>
          <w:trHeight w:val="397"/>
        </w:trPr>
        <w:tc>
          <w:tcPr>
            <w:tcW w:w="82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D2048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364B0A">
              <w:rPr>
                <w:rFonts w:asciiTheme="minorHAnsi" w:hAnsiTheme="minorHAnsi" w:cstheme="minorHAnsi"/>
                <w:bCs/>
              </w:rPr>
              <w:t>in via</w:t>
            </w:r>
          </w:p>
        </w:tc>
        <w:tc>
          <w:tcPr>
            <w:tcW w:w="6708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73C3A8D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5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F2F9B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364B0A">
              <w:rPr>
                <w:rFonts w:asciiTheme="minorHAnsi" w:hAnsiTheme="minorHAnsi" w:cstheme="minorHAnsi"/>
              </w:rPr>
              <w:t>n.</w:t>
            </w:r>
          </w:p>
        </w:tc>
        <w:tc>
          <w:tcPr>
            <w:tcW w:w="2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1F214DD" w14:textId="77777777" w:rsidR="00364B0A" w:rsidRPr="00364B0A" w:rsidRDefault="00364B0A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EE67DB" w:rsidRPr="000C351D" w14:paraId="7FF28E72" w14:textId="77777777" w:rsidTr="00500884">
        <w:trPr>
          <w:trHeight w:val="397"/>
        </w:trPr>
        <w:tc>
          <w:tcPr>
            <w:tcW w:w="10247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63E15" w14:textId="77777777" w:rsidR="00DE17F1" w:rsidRDefault="00DE17F1" w:rsidP="00DE17F1">
            <w:pPr>
              <w:ind w:right="57"/>
              <w:jc w:val="center"/>
              <w:rPr>
                <w:rFonts w:ascii="Calibri" w:hAnsi="Calibri"/>
                <w:b/>
                <w:bCs/>
              </w:rPr>
            </w:pPr>
          </w:p>
          <w:p w14:paraId="1205EB37" w14:textId="3FDBAE9B" w:rsidR="00DE17F1" w:rsidRDefault="00DE17F1" w:rsidP="00DE17F1">
            <w:pPr>
              <w:ind w:right="57"/>
              <w:jc w:val="center"/>
              <w:rPr>
                <w:rFonts w:ascii="Calibri" w:hAnsi="Calibri"/>
                <w:b/>
                <w:bCs/>
              </w:rPr>
            </w:pPr>
            <w:r w:rsidRPr="00DE17F1">
              <w:rPr>
                <w:rFonts w:ascii="Calibri" w:hAnsi="Calibri"/>
                <w:b/>
                <w:bCs/>
              </w:rPr>
              <w:t>DICHIARA</w:t>
            </w:r>
          </w:p>
          <w:p w14:paraId="081D53AF" w14:textId="77777777" w:rsidR="00DE17F1" w:rsidRPr="00DE17F1" w:rsidRDefault="00DE17F1" w:rsidP="00DE17F1">
            <w:pPr>
              <w:ind w:right="57"/>
              <w:jc w:val="center"/>
              <w:rPr>
                <w:rFonts w:ascii="Calibri" w:hAnsi="Calibri"/>
                <w:b/>
                <w:bCs/>
              </w:rPr>
            </w:pPr>
          </w:p>
          <w:p w14:paraId="6820049D" w14:textId="77777777" w:rsidR="00DE17F1" w:rsidRDefault="00DE17F1" w:rsidP="00DE17F1">
            <w:pPr>
              <w:ind w:right="57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di aver preso visione della documentazione per la presentazione della richiesta di conferma </w:t>
            </w:r>
            <w:proofErr w:type="gramStart"/>
            <w:r>
              <w:rPr>
                <w:rFonts w:ascii="Calibri" w:hAnsi="Calibri"/>
              </w:rPr>
              <w:t>e</w:t>
            </w:r>
            <w:proofErr w:type="gramEnd"/>
            <w:r>
              <w:rPr>
                <w:rFonts w:ascii="Calibri" w:hAnsi="Calibri"/>
              </w:rPr>
              <w:t xml:space="preserve"> erogazione contributo e degli allegati alle stesse e di assumersi la responsabilità dei dati in esse contenute.</w:t>
            </w:r>
          </w:p>
          <w:p w14:paraId="50EF1B2E" w14:textId="234DEDB3" w:rsidR="00EE67DB" w:rsidRPr="009C2502" w:rsidRDefault="00DE17F1" w:rsidP="009C2502">
            <w:pPr>
              <w:ind w:right="57"/>
              <w:jc w:val="center"/>
              <w:rPr>
                <w:rFonts w:ascii="Calibri" w:hAnsi="Calibri"/>
                <w:u w:val="single"/>
              </w:rPr>
            </w:pPr>
            <w:r w:rsidRPr="009C2502">
              <w:rPr>
                <w:rFonts w:ascii="Calibri" w:hAnsi="Calibri"/>
                <w:u w:val="single"/>
              </w:rPr>
              <w:t>La presente delega vale fino a revoca scritta.</w:t>
            </w:r>
          </w:p>
        </w:tc>
      </w:tr>
      <w:tr w:rsidR="00EE67DB" w:rsidRPr="000C351D" w14:paraId="110A3500" w14:textId="77777777" w:rsidTr="005E4E01">
        <w:trPr>
          <w:trHeight w:val="397"/>
        </w:trPr>
        <w:tc>
          <w:tcPr>
            <w:tcW w:w="10247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966D1" w14:textId="77777777" w:rsidR="00EE67DB" w:rsidRPr="00364B0A" w:rsidRDefault="00EE67DB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DE17F1" w:rsidRPr="000C351D" w14:paraId="43EA01DC" w14:textId="39F45A51" w:rsidTr="00DE17F1">
        <w:trPr>
          <w:trHeight w:val="397"/>
        </w:trPr>
        <w:tc>
          <w:tcPr>
            <w:tcW w:w="7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B9C5B" w14:textId="34497BF8" w:rsidR="00DE17F1" w:rsidRPr="00364B0A" w:rsidRDefault="00DE17F1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Data:</w:t>
            </w:r>
          </w:p>
        </w:tc>
        <w:tc>
          <w:tcPr>
            <w:tcW w:w="222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0437E0D" w14:textId="77777777" w:rsidR="00DE17F1" w:rsidRPr="00364B0A" w:rsidRDefault="00DE17F1" w:rsidP="00DE17F1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3238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F809F" w14:textId="77777777" w:rsidR="00DE17F1" w:rsidRPr="00364B0A" w:rsidRDefault="00DE17F1" w:rsidP="00DE17F1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4038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9A84B" w14:textId="45764205" w:rsidR="00DE17F1" w:rsidRPr="00364B0A" w:rsidRDefault="00DE17F1" w:rsidP="00EE67D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Il delegante</w:t>
            </w:r>
          </w:p>
        </w:tc>
      </w:tr>
      <w:tr w:rsidR="00EE67DB" w:rsidRPr="000C351D" w14:paraId="5E6F549A" w14:textId="5FD728DC" w:rsidTr="00687FBE">
        <w:trPr>
          <w:trHeight w:val="397"/>
        </w:trPr>
        <w:tc>
          <w:tcPr>
            <w:tcW w:w="6209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9DEA5" w14:textId="77777777" w:rsidR="00EE67DB" w:rsidRPr="00364B0A" w:rsidRDefault="00EE67DB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403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C477A5A" w14:textId="36E7B5D0" w:rsidR="00EE67DB" w:rsidRPr="00364B0A" w:rsidRDefault="00175583" w:rsidP="00EE67D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</w:rPr>
            </w:pPr>
            <w:r w:rsidRPr="00175583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Cancellare e inserire </w:t>
            </w:r>
            <w:r w:rsidR="00687FBE" w:rsidRPr="00175583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Cognome e nome</w:t>
            </w:r>
          </w:p>
        </w:tc>
      </w:tr>
      <w:tr w:rsidR="00EE67DB" w:rsidRPr="00EE67DB" w14:paraId="00F2A2ED" w14:textId="3CA2F2D6" w:rsidTr="00687FBE">
        <w:trPr>
          <w:trHeight w:val="397"/>
        </w:trPr>
        <w:tc>
          <w:tcPr>
            <w:tcW w:w="6209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0567C" w14:textId="64BFD62E" w:rsidR="00EE67DB" w:rsidRPr="00EE67DB" w:rsidRDefault="00EE67DB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38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4ABF7A" w14:textId="312D146C" w:rsidR="00EE67DB" w:rsidRPr="00EE67DB" w:rsidRDefault="00175583" w:rsidP="00EE67D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="00EE67DB" w:rsidRPr="00EE67DB">
              <w:rPr>
                <w:rFonts w:asciiTheme="minorHAnsi" w:hAnsiTheme="minorHAnsi" w:cstheme="minorHAnsi"/>
                <w:sz w:val="16"/>
                <w:szCs w:val="16"/>
              </w:rPr>
              <w:t>Firmato digitalmente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</w:tr>
      <w:tr w:rsidR="00EE67DB" w:rsidRPr="000C351D" w14:paraId="1D01EF07" w14:textId="77777777" w:rsidTr="001C1B24">
        <w:trPr>
          <w:trHeight w:val="397"/>
        </w:trPr>
        <w:tc>
          <w:tcPr>
            <w:tcW w:w="10247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E7DEE" w14:textId="77777777" w:rsidR="00EE67DB" w:rsidRPr="00364B0A" w:rsidRDefault="00EE67DB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EE67DB" w:rsidRPr="000C351D" w14:paraId="6D1642E4" w14:textId="13EC028D" w:rsidTr="00687FBE">
        <w:trPr>
          <w:trHeight w:val="397"/>
        </w:trPr>
        <w:tc>
          <w:tcPr>
            <w:tcW w:w="6186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FFA68" w14:textId="77C824C1" w:rsidR="00EE67DB" w:rsidRPr="00364B0A" w:rsidRDefault="00EE67DB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406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A863B" w14:textId="0D9CAC80" w:rsidR="00EE67DB" w:rsidRPr="00364B0A" w:rsidRDefault="00687FBE" w:rsidP="00EE67D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Il delegato</w:t>
            </w:r>
          </w:p>
        </w:tc>
      </w:tr>
      <w:tr w:rsidR="00EE67DB" w:rsidRPr="000C351D" w14:paraId="0F9330B9" w14:textId="2113FC4B" w:rsidTr="00687FBE">
        <w:trPr>
          <w:trHeight w:val="397"/>
        </w:trPr>
        <w:tc>
          <w:tcPr>
            <w:tcW w:w="6186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6D841" w14:textId="77777777" w:rsidR="00EE67DB" w:rsidRPr="00364B0A" w:rsidRDefault="00EE67DB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4061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6C29646" w14:textId="789408F1" w:rsidR="00EE67DB" w:rsidRPr="00364B0A" w:rsidRDefault="00175583" w:rsidP="00EE67D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</w:rPr>
            </w:pPr>
            <w:r w:rsidRPr="00175583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Cancellare e apporre f</w:t>
            </w:r>
            <w:r w:rsidR="00687FBE" w:rsidRPr="00175583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irma autografa</w:t>
            </w:r>
          </w:p>
        </w:tc>
      </w:tr>
      <w:tr w:rsidR="00EE67DB" w:rsidRPr="00EE67DB" w14:paraId="383D0C81" w14:textId="71F6675E" w:rsidTr="00175583">
        <w:trPr>
          <w:trHeight w:val="397"/>
        </w:trPr>
        <w:tc>
          <w:tcPr>
            <w:tcW w:w="6186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A7CA8" w14:textId="2C2CC9C5" w:rsidR="00EE67DB" w:rsidRPr="00EE67DB" w:rsidRDefault="00EE67DB" w:rsidP="00DE6280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61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4E87AFC" w14:textId="3966D6CF" w:rsidR="00EE67DB" w:rsidRPr="00175583" w:rsidRDefault="00175583" w:rsidP="00EE67D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175583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>Cancellare e inserire (</w:t>
            </w:r>
            <w:r w:rsidR="00687FBE" w:rsidRPr="00175583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>Cognome e nome</w:t>
            </w:r>
            <w:r w:rsidRPr="00175583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>)</w:t>
            </w:r>
          </w:p>
        </w:tc>
      </w:tr>
    </w:tbl>
    <w:tbl>
      <w:tblPr>
        <w:tblW w:w="10237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695"/>
        <w:gridCol w:w="9542"/>
      </w:tblGrid>
      <w:tr w:rsidR="000913F8" w:rsidRPr="00966586" w14:paraId="3F1A5759" w14:textId="77777777" w:rsidTr="00687FBE">
        <w:trPr>
          <w:trHeight w:val="340"/>
        </w:trPr>
        <w:tc>
          <w:tcPr>
            <w:tcW w:w="1023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0A743F" w14:textId="77777777" w:rsidR="000913F8" w:rsidRPr="002326FA" w:rsidRDefault="000913F8" w:rsidP="000913F8">
            <w:pPr>
              <w:jc w:val="center"/>
              <w:rPr>
                <w:rFonts w:ascii="Calibri" w:hAnsi="Calibri"/>
              </w:rPr>
            </w:pPr>
          </w:p>
        </w:tc>
      </w:tr>
      <w:tr w:rsidR="000913F8" w:rsidRPr="00966586" w14:paraId="6B37E8BC" w14:textId="77777777" w:rsidTr="00EE67DB">
        <w:trPr>
          <w:trHeight w:val="397"/>
        </w:trPr>
        <w:tc>
          <w:tcPr>
            <w:tcW w:w="10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89BADD" w14:textId="29FAF0C8" w:rsidR="000913F8" w:rsidRDefault="000913F8" w:rsidP="000913F8">
            <w:pPr>
              <w:jc w:val="center"/>
              <w:rPr>
                <w:rFonts w:ascii="Calibri" w:hAnsi="Calibri"/>
                <w:b/>
              </w:rPr>
            </w:pPr>
            <w:r w:rsidRPr="00966586">
              <w:rPr>
                <w:rFonts w:ascii="Calibri" w:hAnsi="Calibri"/>
                <w:b/>
              </w:rPr>
              <w:t>ALLEGA</w:t>
            </w:r>
            <w:r>
              <w:rPr>
                <w:rFonts w:ascii="Calibri" w:hAnsi="Calibri"/>
                <w:b/>
              </w:rPr>
              <w:t xml:space="preserve"> LA SEGUENTE DOCUMENTAZIONE</w:t>
            </w:r>
            <w:r w:rsidR="003B0C87">
              <w:rPr>
                <w:rFonts w:ascii="Calibri" w:hAnsi="Calibri"/>
                <w:b/>
              </w:rPr>
              <w:t xml:space="preserve"> ai sensi dell’art. 38 del D.P.R. 28/12/2000 n. 445 e s.m.i.</w:t>
            </w:r>
          </w:p>
          <w:p w14:paraId="14D284A8" w14:textId="77777777" w:rsidR="000913F8" w:rsidRPr="00191AFB" w:rsidRDefault="000913F8" w:rsidP="000913F8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974E08">
              <w:rPr>
                <w:rFonts w:ascii="Calibri" w:hAnsi="Calibri"/>
                <w:sz w:val="16"/>
                <w:szCs w:val="16"/>
              </w:rPr>
              <w:t>(Barrare la casella relativa alla documentazione allegata)</w:t>
            </w:r>
          </w:p>
        </w:tc>
      </w:tr>
      <w:tr w:rsidR="000913F8" w:rsidRPr="008914DB" w14:paraId="21D00F6D" w14:textId="77777777" w:rsidTr="004046CD">
        <w:trPr>
          <w:trHeight w:val="227"/>
        </w:trPr>
        <w:tc>
          <w:tcPr>
            <w:tcW w:w="102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E86DFB" w14:textId="77777777" w:rsidR="000913F8" w:rsidRPr="008914DB" w:rsidRDefault="000913F8" w:rsidP="000913F8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0913F8" w:rsidRPr="00966586" w14:paraId="1DA11B63" w14:textId="77777777" w:rsidTr="00687FBE">
        <w:trPr>
          <w:trHeight w:val="34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</w:tcBorders>
          </w:tcPr>
          <w:p w14:paraId="6E51BA18" w14:textId="2C839B90" w:rsidR="000913F8" w:rsidRPr="00966586" w:rsidRDefault="00175583" w:rsidP="00F050C8">
            <w:pPr>
              <w:rPr>
                <w:rFonts w:ascii="Calibri" w:hAnsi="Calibri"/>
                <w:sz w:val="16"/>
                <w:szCs w:val="16"/>
              </w:rPr>
            </w:pPr>
            <w:r w:rsidRPr="000913F8">
              <w:rPr>
                <w:rFonts w:ascii="Calibri" w:hAnsi="Calibri"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34432" behindDoc="0" locked="0" layoutInCell="1" allowOverlap="1" wp14:anchorId="4FF3B68F" wp14:editId="5A5CC02F">
                      <wp:simplePos x="0" y="0"/>
                      <wp:positionH relativeFrom="column">
                        <wp:posOffset>-10516</wp:posOffset>
                      </wp:positionH>
                      <wp:positionV relativeFrom="paragraph">
                        <wp:posOffset>44526</wp:posOffset>
                      </wp:positionV>
                      <wp:extent cx="160128" cy="142504"/>
                      <wp:effectExtent l="0" t="0" r="11430" b="10160"/>
                      <wp:wrapNone/>
                      <wp:docPr id="6" name="Text Box 3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60128" cy="14250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EDDEA7" w14:textId="77777777" w:rsidR="00175583" w:rsidRPr="00735BB8" w:rsidRDefault="00175583" w:rsidP="00175583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F3B68F" id="_x0000_s1030" type="#_x0000_t202" style="position:absolute;margin-left:-.85pt;margin-top:3.5pt;width:12.6pt;height:11.2pt;z-index:25243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" fillcolor="#d8d8d8 [2732]">
                      <o:lock v:ext="edit" aspectratio="t"/>
                      <v:textbox inset="0,0,0,0">
                        <w:txbxContent>
                          <w:p w14:paraId="5CEDDEA7" w14:textId="77777777" w:rsidR="00175583" w:rsidRPr="00735BB8" w:rsidRDefault="00175583" w:rsidP="00175583">
                            <w:pPr>
                              <w:jc w:val="center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5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31F8B6" w14:textId="0FC0CCA4" w:rsidR="00E63A9D" w:rsidRDefault="00EE67DB" w:rsidP="00BC049D">
            <w:pPr>
              <w:pStyle w:val="Paragrafoelenco"/>
              <w:numPr>
                <w:ilvl w:val="0"/>
                <w:numId w:val="0"/>
              </w:numPr>
              <w:spacing w:before="0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Copia carta identità del delegante</w:t>
            </w:r>
            <w:r w:rsidR="00E63A9D">
              <w:rPr>
                <w:rFonts w:ascii="Calibri" w:hAnsi="Calibri"/>
                <w:b/>
                <w:sz w:val="16"/>
                <w:szCs w:val="16"/>
              </w:rPr>
              <w:t>.</w:t>
            </w:r>
          </w:p>
          <w:p w14:paraId="505D12A5" w14:textId="7122950C" w:rsidR="000913F8" w:rsidRPr="00E63A9D" w:rsidRDefault="00EE67DB" w:rsidP="00BC049D">
            <w:pPr>
              <w:pStyle w:val="Paragrafoelenco"/>
              <w:numPr>
                <w:ilvl w:val="0"/>
                <w:numId w:val="0"/>
              </w:numPr>
              <w:spacing w:before="0"/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Carta identità in corso di validità n. …………………………………………………………..</w:t>
            </w:r>
            <w:r w:rsidR="00BC049D">
              <w:rPr>
                <w:rFonts w:ascii="Calibri" w:hAnsi="Calibri"/>
                <w:bCs/>
                <w:sz w:val="16"/>
                <w:szCs w:val="16"/>
              </w:rPr>
              <w:t>.</w:t>
            </w:r>
          </w:p>
        </w:tc>
      </w:tr>
      <w:tr w:rsidR="00175583" w:rsidRPr="00603C47" w14:paraId="1B1B1570" w14:textId="77777777" w:rsidTr="00687FBE">
        <w:trPr>
          <w:trHeight w:val="340"/>
        </w:trPr>
        <w:tc>
          <w:tcPr>
            <w:tcW w:w="695" w:type="dxa"/>
            <w:tcBorders>
              <w:left w:val="single" w:sz="4" w:space="0" w:color="auto"/>
            </w:tcBorders>
          </w:tcPr>
          <w:p w14:paraId="2D52A458" w14:textId="6FB54E1B" w:rsidR="00175583" w:rsidRPr="00603C47" w:rsidRDefault="00175583" w:rsidP="00175583">
            <w:pPr>
              <w:rPr>
                <w:rFonts w:ascii="Calibri" w:hAnsi="Calibri"/>
                <w:noProof/>
                <w:sz w:val="16"/>
                <w:szCs w:val="16"/>
              </w:rPr>
            </w:pPr>
            <w:r w:rsidRPr="000913F8">
              <w:rPr>
                <w:rFonts w:ascii="Calibri" w:hAnsi="Calibri"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36480" behindDoc="0" locked="0" layoutInCell="1" allowOverlap="1" wp14:anchorId="198249D0" wp14:editId="36566889">
                      <wp:simplePos x="0" y="0"/>
                      <wp:positionH relativeFrom="column">
                        <wp:posOffset>-10516</wp:posOffset>
                      </wp:positionH>
                      <wp:positionV relativeFrom="paragraph">
                        <wp:posOffset>44526</wp:posOffset>
                      </wp:positionV>
                      <wp:extent cx="160128" cy="142504"/>
                      <wp:effectExtent l="0" t="0" r="11430" b="10160"/>
                      <wp:wrapNone/>
                      <wp:docPr id="7" name="Text Box 3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60128" cy="14250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21CFC4" w14:textId="77777777" w:rsidR="00175583" w:rsidRPr="00735BB8" w:rsidRDefault="00175583" w:rsidP="00175583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8249D0" id="_x0000_s1031" type="#_x0000_t202" style="position:absolute;margin-left:-.85pt;margin-top:3.5pt;width:12.6pt;height:11.2pt;z-index:25243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" fillcolor="#d8d8d8 [2732]">
                      <o:lock v:ext="edit" aspectratio="t"/>
                      <v:textbox inset="0,0,0,0">
                        <w:txbxContent>
                          <w:p w14:paraId="3021CFC4" w14:textId="77777777" w:rsidR="00175583" w:rsidRPr="00735BB8" w:rsidRDefault="00175583" w:rsidP="00175583">
                            <w:pPr>
                              <w:jc w:val="center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542" w:type="dxa"/>
            <w:tcBorders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05DCF7" w14:textId="5BFE530C" w:rsidR="00175583" w:rsidRDefault="00175583" w:rsidP="00175583">
            <w:pPr>
              <w:pStyle w:val="Paragrafoelenco"/>
              <w:numPr>
                <w:ilvl w:val="0"/>
                <w:numId w:val="0"/>
              </w:numPr>
              <w:spacing w:before="0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Copia carta identità del delegato.</w:t>
            </w:r>
          </w:p>
          <w:p w14:paraId="42A3A5C4" w14:textId="12FAA2AF" w:rsidR="00175583" w:rsidRDefault="00175583" w:rsidP="00175583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Carta identità in corso di validità n. …………………………………………………………...</w:t>
            </w:r>
          </w:p>
        </w:tc>
      </w:tr>
      <w:tr w:rsidR="00175583" w:rsidRPr="00603C47" w14:paraId="3B48DF71" w14:textId="77777777" w:rsidTr="00687FBE">
        <w:trPr>
          <w:trHeight w:val="340"/>
        </w:trPr>
        <w:tc>
          <w:tcPr>
            <w:tcW w:w="695" w:type="dxa"/>
            <w:tcBorders>
              <w:left w:val="single" w:sz="4" w:space="0" w:color="auto"/>
            </w:tcBorders>
          </w:tcPr>
          <w:p w14:paraId="2427DF0F" w14:textId="1625CBF7" w:rsidR="00175583" w:rsidRPr="00603C47" w:rsidRDefault="00175583" w:rsidP="00175583">
            <w:pPr>
              <w:rPr>
                <w:rFonts w:ascii="Calibri" w:hAnsi="Calibri"/>
                <w:noProof/>
                <w:sz w:val="16"/>
                <w:szCs w:val="16"/>
              </w:rPr>
            </w:pPr>
            <w:r w:rsidRPr="000913F8">
              <w:rPr>
                <w:rFonts w:ascii="Calibri" w:hAnsi="Calibri"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37504" behindDoc="0" locked="0" layoutInCell="1" allowOverlap="1" wp14:anchorId="430E7B00" wp14:editId="1D9198A7">
                      <wp:simplePos x="0" y="0"/>
                      <wp:positionH relativeFrom="column">
                        <wp:posOffset>-10516</wp:posOffset>
                      </wp:positionH>
                      <wp:positionV relativeFrom="paragraph">
                        <wp:posOffset>44526</wp:posOffset>
                      </wp:positionV>
                      <wp:extent cx="160128" cy="142504"/>
                      <wp:effectExtent l="0" t="0" r="11430" b="10160"/>
                      <wp:wrapNone/>
                      <wp:docPr id="11" name="Text Box 3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60128" cy="14250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F51D8C" w14:textId="77777777" w:rsidR="00175583" w:rsidRPr="00735BB8" w:rsidRDefault="00175583" w:rsidP="00175583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0E7B00" id="_x0000_s1032" type="#_x0000_t202" style="position:absolute;margin-left:-.85pt;margin-top:3.5pt;width:12.6pt;height:11.2pt;z-index:25243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" fillcolor="#d8d8d8 [2732]">
                      <o:lock v:ext="edit" aspectratio="t"/>
                      <v:textbox inset="0,0,0,0">
                        <w:txbxContent>
                          <w:p w14:paraId="2BF51D8C" w14:textId="77777777" w:rsidR="00175583" w:rsidRPr="00735BB8" w:rsidRDefault="00175583" w:rsidP="00175583">
                            <w:pPr>
                              <w:jc w:val="center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542" w:type="dxa"/>
            <w:tcBorders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3F8DE0" w14:textId="522FE83C" w:rsidR="00175583" w:rsidRDefault="00175583" w:rsidP="00175583">
            <w:pPr>
              <w:pStyle w:val="Paragrafoelenco"/>
              <w:numPr>
                <w:ilvl w:val="0"/>
                <w:numId w:val="0"/>
              </w:numPr>
              <w:spacing w:before="0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Copia passaporto del delegante.</w:t>
            </w:r>
          </w:p>
          <w:p w14:paraId="54B83EAA" w14:textId="0790E1A7" w:rsidR="00175583" w:rsidRDefault="00175583" w:rsidP="00175583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Passaporto in corso di validità n. …………………………………………………………...</w:t>
            </w:r>
          </w:p>
        </w:tc>
      </w:tr>
      <w:tr w:rsidR="00175583" w:rsidRPr="00603C47" w14:paraId="7136FC78" w14:textId="77777777" w:rsidTr="004046CD">
        <w:trPr>
          <w:trHeight w:val="340"/>
        </w:trPr>
        <w:tc>
          <w:tcPr>
            <w:tcW w:w="695" w:type="dxa"/>
            <w:tcBorders>
              <w:left w:val="single" w:sz="4" w:space="0" w:color="auto"/>
              <w:bottom w:val="single" w:sz="4" w:space="0" w:color="auto"/>
            </w:tcBorders>
          </w:tcPr>
          <w:p w14:paraId="792F878A" w14:textId="3207FA96" w:rsidR="00175583" w:rsidRPr="00603C47" w:rsidRDefault="00175583" w:rsidP="00175583">
            <w:pPr>
              <w:rPr>
                <w:rFonts w:ascii="Calibri" w:hAnsi="Calibri" w:cs="Calibri"/>
                <w:noProof/>
                <w:sz w:val="16"/>
                <w:szCs w:val="16"/>
              </w:rPr>
            </w:pPr>
            <w:r w:rsidRPr="000913F8">
              <w:rPr>
                <w:rFonts w:ascii="Calibri" w:hAnsi="Calibri"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438528" behindDoc="0" locked="0" layoutInCell="1" allowOverlap="1" wp14:anchorId="77250A15" wp14:editId="6300AD4E">
                      <wp:simplePos x="0" y="0"/>
                      <wp:positionH relativeFrom="column">
                        <wp:posOffset>-10516</wp:posOffset>
                      </wp:positionH>
                      <wp:positionV relativeFrom="paragraph">
                        <wp:posOffset>44526</wp:posOffset>
                      </wp:positionV>
                      <wp:extent cx="160128" cy="142504"/>
                      <wp:effectExtent l="0" t="0" r="11430" b="10160"/>
                      <wp:wrapNone/>
                      <wp:docPr id="14" name="Text Box 3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60128" cy="14250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99F67D" w14:textId="77777777" w:rsidR="00175583" w:rsidRPr="00735BB8" w:rsidRDefault="00175583" w:rsidP="00175583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250A15" id="_x0000_s1033" type="#_x0000_t202" style="position:absolute;margin-left:-.85pt;margin-top:3.5pt;width:12.6pt;height:11.2pt;z-index:25243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" fillcolor="#d8d8d8 [2732]">
                      <o:lock v:ext="edit" aspectratio="t"/>
                      <v:textbox inset="0,0,0,0">
                        <w:txbxContent>
                          <w:p w14:paraId="7599F67D" w14:textId="77777777" w:rsidR="00175583" w:rsidRPr="00735BB8" w:rsidRDefault="00175583" w:rsidP="00175583">
                            <w:pPr>
                              <w:jc w:val="center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54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5F315E" w14:textId="72AE4149" w:rsidR="00175583" w:rsidRDefault="00175583" w:rsidP="00175583">
            <w:pPr>
              <w:pStyle w:val="Paragrafoelenco"/>
              <w:numPr>
                <w:ilvl w:val="0"/>
                <w:numId w:val="0"/>
              </w:numPr>
              <w:spacing w:before="0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Copia passaporto del delegato.</w:t>
            </w:r>
          </w:p>
          <w:p w14:paraId="331CC179" w14:textId="17F5974D" w:rsidR="00175583" w:rsidRPr="00603C47" w:rsidRDefault="00175583" w:rsidP="00175583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Passaporto in corso di validità n. …………………………………………………………...</w:t>
            </w:r>
          </w:p>
        </w:tc>
      </w:tr>
      <w:bookmarkEnd w:id="0"/>
    </w:tbl>
    <w:p w14:paraId="264E4023" w14:textId="18ABD0F1" w:rsidR="00D06BED" w:rsidRPr="00254827" w:rsidRDefault="00D06BED" w:rsidP="00111973">
      <w:pPr>
        <w:rPr>
          <w:rFonts w:ascii="Calibri" w:hAnsi="Calibri" w:cs="Garamond"/>
          <w:bCs/>
          <w:smallCaps/>
          <w:lang w:eastAsia="ar-SA"/>
        </w:rPr>
      </w:pPr>
    </w:p>
    <w:sectPr w:rsidR="00D06BED" w:rsidRPr="00254827" w:rsidSect="007F03BC">
      <w:footerReference w:type="default" r:id="rId13"/>
      <w:pgSz w:w="11906" w:h="16838" w:code="9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DE03A" w14:textId="77777777" w:rsidR="00AC7F85" w:rsidRDefault="00AC7F85" w:rsidP="00462F83">
      <w:r>
        <w:separator/>
      </w:r>
    </w:p>
  </w:endnote>
  <w:endnote w:type="continuationSeparator" w:id="0">
    <w:p w14:paraId="646A9C2C" w14:textId="77777777" w:rsidR="00AC7F85" w:rsidRDefault="00AC7F85" w:rsidP="00462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76C30" w14:textId="77777777" w:rsidR="00C004FB" w:rsidRPr="00BA46EC" w:rsidRDefault="00C004FB">
    <w:pPr>
      <w:tabs>
        <w:tab w:val="center" w:pos="4550"/>
        <w:tab w:val="left" w:pos="5818"/>
      </w:tabs>
      <w:ind w:right="260"/>
      <w:jc w:val="right"/>
      <w:rPr>
        <w:rFonts w:ascii="Calibri" w:hAnsi="Calibri" w:cs="Calibri"/>
        <w:color w:val="222A35"/>
        <w:sz w:val="18"/>
        <w:szCs w:val="18"/>
      </w:rPr>
    </w:pPr>
    <w:r w:rsidRPr="00BA46EC">
      <w:rPr>
        <w:rFonts w:ascii="Calibri" w:hAnsi="Calibri" w:cs="Calibri"/>
        <w:color w:val="8496B0"/>
        <w:spacing w:val="60"/>
        <w:sz w:val="18"/>
        <w:szCs w:val="18"/>
      </w:rPr>
      <w:t>Pag.</w:t>
    </w:r>
    <w:r w:rsidRPr="00BA46EC">
      <w:rPr>
        <w:rFonts w:ascii="Calibri" w:hAnsi="Calibri" w:cs="Calibri"/>
        <w:color w:val="8496B0"/>
        <w:sz w:val="18"/>
        <w:szCs w:val="18"/>
      </w:rPr>
      <w:t xml:space="preserve"> </w:t>
    </w:r>
    <w:r w:rsidRPr="00BA46EC">
      <w:rPr>
        <w:rFonts w:ascii="Calibri" w:hAnsi="Calibri" w:cs="Calibri"/>
        <w:color w:val="323E4F"/>
        <w:sz w:val="18"/>
        <w:szCs w:val="18"/>
      </w:rPr>
      <w:fldChar w:fldCharType="begin"/>
    </w:r>
    <w:r w:rsidRPr="00BA46EC">
      <w:rPr>
        <w:rFonts w:ascii="Calibri" w:hAnsi="Calibri" w:cs="Calibri"/>
        <w:color w:val="323E4F"/>
        <w:sz w:val="18"/>
        <w:szCs w:val="18"/>
      </w:rPr>
      <w:instrText>PAGE   \* MERGEFORMAT</w:instrText>
    </w:r>
    <w:r w:rsidRPr="00BA46EC">
      <w:rPr>
        <w:rFonts w:ascii="Calibri" w:hAnsi="Calibri" w:cs="Calibri"/>
        <w:color w:val="323E4F"/>
        <w:sz w:val="18"/>
        <w:szCs w:val="18"/>
      </w:rPr>
      <w:fldChar w:fldCharType="separate"/>
    </w:r>
    <w:r w:rsidRPr="00BA46EC">
      <w:rPr>
        <w:rFonts w:ascii="Calibri" w:hAnsi="Calibri" w:cs="Calibri"/>
        <w:color w:val="323E4F"/>
        <w:sz w:val="18"/>
        <w:szCs w:val="18"/>
      </w:rPr>
      <w:t>1</w:t>
    </w:r>
    <w:r w:rsidRPr="00BA46EC">
      <w:rPr>
        <w:rFonts w:ascii="Calibri" w:hAnsi="Calibri" w:cs="Calibri"/>
        <w:color w:val="323E4F"/>
        <w:sz w:val="18"/>
        <w:szCs w:val="18"/>
      </w:rPr>
      <w:fldChar w:fldCharType="end"/>
    </w:r>
    <w:r w:rsidRPr="00BA46EC">
      <w:rPr>
        <w:rFonts w:ascii="Calibri" w:hAnsi="Calibri" w:cs="Calibri"/>
        <w:color w:val="323E4F"/>
        <w:sz w:val="18"/>
        <w:szCs w:val="18"/>
      </w:rPr>
      <w:t xml:space="preserve"> | </w:t>
    </w:r>
    <w:r w:rsidRPr="00BA46EC">
      <w:rPr>
        <w:rFonts w:ascii="Calibri" w:hAnsi="Calibri" w:cs="Calibri"/>
        <w:color w:val="323E4F"/>
        <w:sz w:val="18"/>
        <w:szCs w:val="18"/>
      </w:rPr>
      <w:fldChar w:fldCharType="begin"/>
    </w:r>
    <w:r w:rsidRPr="00BA46EC">
      <w:rPr>
        <w:rFonts w:ascii="Calibri" w:hAnsi="Calibri" w:cs="Calibri"/>
        <w:color w:val="323E4F"/>
        <w:sz w:val="18"/>
        <w:szCs w:val="18"/>
      </w:rPr>
      <w:instrText>NUMPAGES  \* Arabic  \* MERGEFORMAT</w:instrText>
    </w:r>
    <w:r w:rsidRPr="00BA46EC">
      <w:rPr>
        <w:rFonts w:ascii="Calibri" w:hAnsi="Calibri" w:cs="Calibri"/>
        <w:color w:val="323E4F"/>
        <w:sz w:val="18"/>
        <w:szCs w:val="18"/>
      </w:rPr>
      <w:fldChar w:fldCharType="separate"/>
    </w:r>
    <w:r w:rsidRPr="00BA46EC">
      <w:rPr>
        <w:rFonts w:ascii="Calibri" w:hAnsi="Calibri" w:cs="Calibri"/>
        <w:color w:val="323E4F"/>
        <w:sz w:val="18"/>
        <w:szCs w:val="18"/>
      </w:rPr>
      <w:t>1</w:t>
    </w:r>
    <w:r w:rsidRPr="00BA46EC">
      <w:rPr>
        <w:rFonts w:ascii="Calibri" w:hAnsi="Calibri" w:cs="Calibri"/>
        <w:color w:val="323E4F"/>
        <w:sz w:val="18"/>
        <w:szCs w:val="18"/>
      </w:rPr>
      <w:fldChar w:fldCharType="end"/>
    </w:r>
  </w:p>
  <w:p w14:paraId="4F22A7D3" w14:textId="77777777" w:rsidR="00C004FB" w:rsidRPr="00BA46EC" w:rsidRDefault="00C004FB">
    <w:pPr>
      <w:pStyle w:val="Pidipagina"/>
      <w:rPr>
        <w:rFonts w:ascii="Calibri" w:hAnsi="Calibri" w:cs="Calibr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7F739" w14:textId="77777777" w:rsidR="00AC7F85" w:rsidRDefault="00AC7F85" w:rsidP="00462F83">
      <w:r>
        <w:separator/>
      </w:r>
    </w:p>
  </w:footnote>
  <w:footnote w:type="continuationSeparator" w:id="0">
    <w:p w14:paraId="29ECCB23" w14:textId="77777777" w:rsidR="00AC7F85" w:rsidRDefault="00AC7F85" w:rsidP="00462F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numFmt w:val="bullet"/>
      <w:lvlText w:val="-"/>
      <w:lvlJc w:val="left"/>
      <w:pPr>
        <w:tabs>
          <w:tab w:val="num" w:pos="954"/>
        </w:tabs>
        <w:ind w:left="954" w:hanging="375"/>
      </w:pPr>
      <w:rPr>
        <w:rFonts w:ascii="Times New Roman" w:hAnsi="Times New Roman" w:cs="Wingdings" w:hint="default"/>
        <w:spacing w:val="-2"/>
        <w:sz w:val="22"/>
        <w:szCs w:val="22"/>
      </w:rPr>
    </w:lvl>
    <w:lvl w:ilvl="1">
      <w:start w:val="1"/>
      <w:numFmt w:val="upperLetter"/>
      <w:lvlText w:val="%2)"/>
      <w:lvlJc w:val="left"/>
      <w:pPr>
        <w:tabs>
          <w:tab w:val="num" w:pos="1299"/>
        </w:tabs>
        <w:ind w:left="1299" w:hanging="360"/>
      </w:pPr>
    </w:lvl>
    <w:lvl w:ilvl="2">
      <w:start w:val="1"/>
      <w:numFmt w:val="decimal"/>
      <w:lvlText w:val="%3."/>
      <w:lvlJc w:val="left"/>
      <w:pPr>
        <w:tabs>
          <w:tab w:val="num" w:pos="1659"/>
        </w:tabs>
        <w:ind w:left="1659" w:hanging="360"/>
      </w:pPr>
    </w:lvl>
    <w:lvl w:ilvl="3">
      <w:start w:val="1"/>
      <w:numFmt w:val="decimal"/>
      <w:lvlText w:val="%4."/>
      <w:lvlJc w:val="left"/>
      <w:pPr>
        <w:tabs>
          <w:tab w:val="num" w:pos="2019"/>
        </w:tabs>
        <w:ind w:left="2019" w:hanging="360"/>
      </w:pPr>
    </w:lvl>
    <w:lvl w:ilvl="4">
      <w:start w:val="1"/>
      <w:numFmt w:val="decimal"/>
      <w:lvlText w:val="%5."/>
      <w:lvlJc w:val="left"/>
      <w:pPr>
        <w:tabs>
          <w:tab w:val="num" w:pos="2379"/>
        </w:tabs>
        <w:ind w:left="2379" w:hanging="360"/>
      </w:pPr>
    </w:lvl>
    <w:lvl w:ilvl="5">
      <w:start w:val="1"/>
      <w:numFmt w:val="decimal"/>
      <w:lvlText w:val="%6."/>
      <w:lvlJc w:val="left"/>
      <w:pPr>
        <w:tabs>
          <w:tab w:val="num" w:pos="2739"/>
        </w:tabs>
        <w:ind w:left="2739" w:hanging="360"/>
      </w:pPr>
    </w:lvl>
    <w:lvl w:ilvl="6">
      <w:start w:val="1"/>
      <w:numFmt w:val="decimal"/>
      <w:lvlText w:val="%7."/>
      <w:lvlJc w:val="left"/>
      <w:pPr>
        <w:tabs>
          <w:tab w:val="num" w:pos="3099"/>
        </w:tabs>
        <w:ind w:left="3099" w:hanging="360"/>
      </w:pPr>
    </w:lvl>
    <w:lvl w:ilvl="7">
      <w:start w:val="1"/>
      <w:numFmt w:val="decimal"/>
      <w:lvlText w:val="%8."/>
      <w:lvlJc w:val="left"/>
      <w:pPr>
        <w:tabs>
          <w:tab w:val="num" w:pos="3459"/>
        </w:tabs>
        <w:ind w:left="3459" w:hanging="360"/>
      </w:pPr>
    </w:lvl>
    <w:lvl w:ilvl="8">
      <w:start w:val="1"/>
      <w:numFmt w:val="decimal"/>
      <w:lvlText w:val="%9."/>
      <w:lvlJc w:val="left"/>
      <w:pPr>
        <w:tabs>
          <w:tab w:val="num" w:pos="3819"/>
        </w:tabs>
        <w:ind w:left="3819" w:hanging="360"/>
      </w:p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" w15:restartNumberingAfterBreak="0">
    <w:nsid w:val="00000006"/>
    <w:multiLevelType w:val="multilevel"/>
    <w:tmpl w:val="00000006"/>
    <w:name w:val="WW8Num9"/>
    <w:lvl w:ilvl="0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spacing w:val="-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12"/>
    <w:multiLevelType w:val="single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348"/>
        </w:tabs>
        <w:ind w:left="360" w:hanging="360"/>
      </w:pPr>
      <w:rPr>
        <w:rFonts w:ascii="Times New Roman" w:hAnsi="Times New Roman" w:cs="Times New Roman" w:hint="default"/>
        <w:smallCaps/>
        <w:sz w:val="26"/>
        <w:szCs w:val="26"/>
      </w:rPr>
    </w:lvl>
  </w:abstractNum>
  <w:abstractNum w:abstractNumId="4" w15:restartNumberingAfterBreak="0">
    <w:nsid w:val="066F039A"/>
    <w:multiLevelType w:val="hybridMultilevel"/>
    <w:tmpl w:val="C0061DDC"/>
    <w:lvl w:ilvl="0" w:tplc="3B64C6BA">
      <w:start w:val="1"/>
      <w:numFmt w:val="lowerLetter"/>
      <w:lvlText w:val="%1."/>
      <w:lvlJc w:val="left"/>
      <w:pPr>
        <w:ind w:left="720" w:hanging="360"/>
      </w:pPr>
      <w:rPr>
        <w:rFonts w:cs="Calibri"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655F99"/>
    <w:multiLevelType w:val="hybridMultilevel"/>
    <w:tmpl w:val="7BCCA78C"/>
    <w:lvl w:ilvl="0" w:tplc="93A4662E">
      <w:start w:val="1"/>
      <w:numFmt w:val="lowerLetter"/>
      <w:lvlText w:val="%1."/>
      <w:lvlJc w:val="left"/>
      <w:pPr>
        <w:ind w:left="7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71" w:hanging="360"/>
      </w:pPr>
    </w:lvl>
    <w:lvl w:ilvl="2" w:tplc="0410001B" w:tentative="1">
      <w:start w:val="1"/>
      <w:numFmt w:val="lowerRoman"/>
      <w:lvlText w:val="%3."/>
      <w:lvlJc w:val="right"/>
      <w:pPr>
        <w:ind w:left="2191" w:hanging="180"/>
      </w:pPr>
    </w:lvl>
    <w:lvl w:ilvl="3" w:tplc="0410000F" w:tentative="1">
      <w:start w:val="1"/>
      <w:numFmt w:val="decimal"/>
      <w:lvlText w:val="%4."/>
      <w:lvlJc w:val="left"/>
      <w:pPr>
        <w:ind w:left="2911" w:hanging="360"/>
      </w:pPr>
    </w:lvl>
    <w:lvl w:ilvl="4" w:tplc="04100019" w:tentative="1">
      <w:start w:val="1"/>
      <w:numFmt w:val="lowerLetter"/>
      <w:lvlText w:val="%5."/>
      <w:lvlJc w:val="left"/>
      <w:pPr>
        <w:ind w:left="3631" w:hanging="360"/>
      </w:pPr>
    </w:lvl>
    <w:lvl w:ilvl="5" w:tplc="0410001B" w:tentative="1">
      <w:start w:val="1"/>
      <w:numFmt w:val="lowerRoman"/>
      <w:lvlText w:val="%6."/>
      <w:lvlJc w:val="right"/>
      <w:pPr>
        <w:ind w:left="4351" w:hanging="180"/>
      </w:pPr>
    </w:lvl>
    <w:lvl w:ilvl="6" w:tplc="0410000F" w:tentative="1">
      <w:start w:val="1"/>
      <w:numFmt w:val="decimal"/>
      <w:lvlText w:val="%7."/>
      <w:lvlJc w:val="left"/>
      <w:pPr>
        <w:ind w:left="5071" w:hanging="360"/>
      </w:pPr>
    </w:lvl>
    <w:lvl w:ilvl="7" w:tplc="04100019" w:tentative="1">
      <w:start w:val="1"/>
      <w:numFmt w:val="lowerLetter"/>
      <w:lvlText w:val="%8."/>
      <w:lvlJc w:val="left"/>
      <w:pPr>
        <w:ind w:left="5791" w:hanging="360"/>
      </w:pPr>
    </w:lvl>
    <w:lvl w:ilvl="8" w:tplc="0410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6" w15:restartNumberingAfterBreak="0">
    <w:nsid w:val="121C01DF"/>
    <w:multiLevelType w:val="hybridMultilevel"/>
    <w:tmpl w:val="E9C84E98"/>
    <w:lvl w:ilvl="0" w:tplc="86120B62">
      <w:start w:val="1"/>
      <w:numFmt w:val="bullet"/>
      <w:pStyle w:val="Paragrafopuntato"/>
      <w:lvlText w:val="-"/>
      <w:lvlJc w:val="left"/>
      <w:pPr>
        <w:ind w:left="502" w:hanging="360"/>
      </w:pPr>
      <w:rPr>
        <w:rFonts w:ascii="Courier New" w:hAnsi="Courier New" w:cs="Times New Roman" w:hint="default"/>
        <w:sz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3B7A07"/>
    <w:multiLevelType w:val="hybridMultilevel"/>
    <w:tmpl w:val="9BCA2E1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2E5CE7"/>
    <w:multiLevelType w:val="hybridMultilevel"/>
    <w:tmpl w:val="1F347FA2"/>
    <w:lvl w:ilvl="0" w:tplc="FEBE8D3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7E47E2"/>
    <w:multiLevelType w:val="multilevel"/>
    <w:tmpl w:val="F6A6FDB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10" w15:restartNumberingAfterBreak="0">
    <w:nsid w:val="2ED3126E"/>
    <w:multiLevelType w:val="multilevel"/>
    <w:tmpl w:val="A238C7E2"/>
    <w:lvl w:ilvl="0">
      <w:start w:val="1"/>
      <w:numFmt w:val="decimal"/>
      <w:pStyle w:val="Titolo1"/>
      <w:lvlText w:val="%1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2F092EA4"/>
    <w:multiLevelType w:val="hybridMultilevel"/>
    <w:tmpl w:val="8B666B74"/>
    <w:lvl w:ilvl="0" w:tplc="8CD2C86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6A7319"/>
    <w:multiLevelType w:val="hybridMultilevel"/>
    <w:tmpl w:val="6EDA155A"/>
    <w:lvl w:ilvl="0" w:tplc="196EFDB4">
      <w:start w:val="49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FA5356"/>
    <w:multiLevelType w:val="hybridMultilevel"/>
    <w:tmpl w:val="ED685398"/>
    <w:lvl w:ilvl="0" w:tplc="3E2A5066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8224D3"/>
    <w:multiLevelType w:val="hybridMultilevel"/>
    <w:tmpl w:val="E23EF9D0"/>
    <w:lvl w:ilvl="0" w:tplc="5F7EBF90">
      <w:start w:val="4"/>
      <w:numFmt w:val="lowerLetter"/>
      <w:lvlText w:val="%1."/>
      <w:lvlJc w:val="left"/>
      <w:pPr>
        <w:ind w:left="7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0B4D3D"/>
    <w:multiLevelType w:val="hybridMultilevel"/>
    <w:tmpl w:val="F9FE1BCC"/>
    <w:lvl w:ilvl="0" w:tplc="FACCF238">
      <w:start w:val="3"/>
      <w:numFmt w:val="lowerLetter"/>
      <w:lvlText w:val="%1-"/>
      <w:lvlJc w:val="left"/>
      <w:pPr>
        <w:ind w:left="7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2" w:hanging="360"/>
      </w:pPr>
    </w:lvl>
    <w:lvl w:ilvl="2" w:tplc="0410001B" w:tentative="1">
      <w:start w:val="1"/>
      <w:numFmt w:val="lowerRoman"/>
      <w:lvlText w:val="%3."/>
      <w:lvlJc w:val="right"/>
      <w:pPr>
        <w:ind w:left="2202" w:hanging="180"/>
      </w:pPr>
    </w:lvl>
    <w:lvl w:ilvl="3" w:tplc="0410000F" w:tentative="1">
      <w:start w:val="1"/>
      <w:numFmt w:val="decimal"/>
      <w:lvlText w:val="%4."/>
      <w:lvlJc w:val="left"/>
      <w:pPr>
        <w:ind w:left="2922" w:hanging="360"/>
      </w:pPr>
    </w:lvl>
    <w:lvl w:ilvl="4" w:tplc="04100019" w:tentative="1">
      <w:start w:val="1"/>
      <w:numFmt w:val="lowerLetter"/>
      <w:lvlText w:val="%5."/>
      <w:lvlJc w:val="left"/>
      <w:pPr>
        <w:ind w:left="3642" w:hanging="360"/>
      </w:pPr>
    </w:lvl>
    <w:lvl w:ilvl="5" w:tplc="0410001B" w:tentative="1">
      <w:start w:val="1"/>
      <w:numFmt w:val="lowerRoman"/>
      <w:lvlText w:val="%6."/>
      <w:lvlJc w:val="right"/>
      <w:pPr>
        <w:ind w:left="4362" w:hanging="180"/>
      </w:pPr>
    </w:lvl>
    <w:lvl w:ilvl="6" w:tplc="0410000F" w:tentative="1">
      <w:start w:val="1"/>
      <w:numFmt w:val="decimal"/>
      <w:lvlText w:val="%7."/>
      <w:lvlJc w:val="left"/>
      <w:pPr>
        <w:ind w:left="5082" w:hanging="360"/>
      </w:pPr>
    </w:lvl>
    <w:lvl w:ilvl="7" w:tplc="04100019" w:tentative="1">
      <w:start w:val="1"/>
      <w:numFmt w:val="lowerLetter"/>
      <w:lvlText w:val="%8."/>
      <w:lvlJc w:val="left"/>
      <w:pPr>
        <w:ind w:left="5802" w:hanging="360"/>
      </w:pPr>
    </w:lvl>
    <w:lvl w:ilvl="8" w:tplc="0410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16" w15:restartNumberingAfterBreak="0">
    <w:nsid w:val="4EA60630"/>
    <w:multiLevelType w:val="hybridMultilevel"/>
    <w:tmpl w:val="F63AC17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A47D5E"/>
    <w:multiLevelType w:val="hybridMultilevel"/>
    <w:tmpl w:val="D014246C"/>
    <w:lvl w:ilvl="0" w:tplc="8806B21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6E1E80"/>
    <w:multiLevelType w:val="hybridMultilevel"/>
    <w:tmpl w:val="ADE8454E"/>
    <w:lvl w:ilvl="0" w:tplc="2FECCD74">
      <w:start w:val="1"/>
      <w:numFmt w:val="bullet"/>
      <w:pStyle w:val="Paragrafoelenco"/>
      <w:lvlText w:val="-"/>
      <w:lvlJc w:val="left"/>
      <w:pPr>
        <w:ind w:left="502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59710FC6"/>
    <w:multiLevelType w:val="hybridMultilevel"/>
    <w:tmpl w:val="5F162258"/>
    <w:lvl w:ilvl="0" w:tplc="D9B6B31A">
      <w:start w:val="1"/>
      <w:numFmt w:val="lowerLetter"/>
      <w:lvlText w:val="%1."/>
      <w:lvlJc w:val="left"/>
      <w:pPr>
        <w:ind w:left="720" w:hanging="360"/>
      </w:pPr>
      <w:rPr>
        <w:rFonts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554AB7"/>
    <w:multiLevelType w:val="hybridMultilevel"/>
    <w:tmpl w:val="7AE4DA60"/>
    <w:lvl w:ilvl="0" w:tplc="1C288E3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255821"/>
    <w:multiLevelType w:val="hybridMultilevel"/>
    <w:tmpl w:val="5700FD3E"/>
    <w:lvl w:ilvl="0" w:tplc="C8167F9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05FE0"/>
    <w:multiLevelType w:val="multilevel"/>
    <w:tmpl w:val="E224FB8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0466D9E"/>
    <w:multiLevelType w:val="hybridMultilevel"/>
    <w:tmpl w:val="11EE52DA"/>
    <w:lvl w:ilvl="0" w:tplc="11C051F8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2D14DA"/>
    <w:multiLevelType w:val="hybridMultilevel"/>
    <w:tmpl w:val="1BB41518"/>
    <w:lvl w:ilvl="0" w:tplc="1B9227DA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5127B1"/>
    <w:multiLevelType w:val="hybridMultilevel"/>
    <w:tmpl w:val="BA6A0A52"/>
    <w:lvl w:ilvl="0" w:tplc="ABF69D22">
      <w:start w:val="1"/>
      <w:numFmt w:val="lowerLetter"/>
      <w:lvlText w:val="%1."/>
      <w:lvlJc w:val="left"/>
      <w:pPr>
        <w:ind w:left="720" w:hanging="360"/>
      </w:pPr>
      <w:rPr>
        <w:rFonts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D3726F"/>
    <w:multiLevelType w:val="hybridMultilevel"/>
    <w:tmpl w:val="CAF0FC24"/>
    <w:lvl w:ilvl="0" w:tplc="9B54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850D4E"/>
    <w:multiLevelType w:val="hybridMultilevel"/>
    <w:tmpl w:val="A4EC804E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2F5D89"/>
    <w:multiLevelType w:val="hybridMultilevel"/>
    <w:tmpl w:val="B088DF2E"/>
    <w:lvl w:ilvl="0" w:tplc="0BDC352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A64B29"/>
    <w:multiLevelType w:val="hybridMultilevel"/>
    <w:tmpl w:val="A4EC804E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8350754">
    <w:abstractNumId w:val="18"/>
  </w:num>
  <w:num w:numId="2" w16cid:durableId="2092003717">
    <w:abstractNumId w:val="10"/>
  </w:num>
  <w:num w:numId="3" w16cid:durableId="297415473">
    <w:abstractNumId w:val="8"/>
  </w:num>
  <w:num w:numId="4" w16cid:durableId="606037211">
    <w:abstractNumId w:val="26"/>
  </w:num>
  <w:num w:numId="5" w16cid:durableId="1479421735">
    <w:abstractNumId w:val="24"/>
  </w:num>
  <w:num w:numId="6" w16cid:durableId="1683629558">
    <w:abstractNumId w:val="6"/>
  </w:num>
  <w:num w:numId="7" w16cid:durableId="1704476119">
    <w:abstractNumId w:val="29"/>
  </w:num>
  <w:num w:numId="8" w16cid:durableId="832181801">
    <w:abstractNumId w:val="11"/>
  </w:num>
  <w:num w:numId="9" w16cid:durableId="906646386">
    <w:abstractNumId w:val="4"/>
  </w:num>
  <w:num w:numId="10" w16cid:durableId="1683167762">
    <w:abstractNumId w:val="12"/>
  </w:num>
  <w:num w:numId="11" w16cid:durableId="675885165">
    <w:abstractNumId w:val="16"/>
  </w:num>
  <w:num w:numId="12" w16cid:durableId="468322437">
    <w:abstractNumId w:val="23"/>
  </w:num>
  <w:num w:numId="13" w16cid:durableId="655451433">
    <w:abstractNumId w:val="21"/>
  </w:num>
  <w:num w:numId="14" w16cid:durableId="1900943850">
    <w:abstractNumId w:val="19"/>
  </w:num>
  <w:num w:numId="15" w16cid:durableId="355349642">
    <w:abstractNumId w:val="25"/>
  </w:num>
  <w:num w:numId="16" w16cid:durableId="1235629484">
    <w:abstractNumId w:val="7"/>
  </w:num>
  <w:num w:numId="17" w16cid:durableId="740909403">
    <w:abstractNumId w:val="6"/>
  </w:num>
  <w:num w:numId="18" w16cid:durableId="290325283">
    <w:abstractNumId w:val="6"/>
  </w:num>
  <w:num w:numId="19" w16cid:durableId="2085368658">
    <w:abstractNumId w:val="6"/>
  </w:num>
  <w:num w:numId="20" w16cid:durableId="1006438674">
    <w:abstractNumId w:val="6"/>
  </w:num>
  <w:num w:numId="21" w16cid:durableId="1914389561">
    <w:abstractNumId w:val="22"/>
  </w:num>
  <w:num w:numId="22" w16cid:durableId="1100417259">
    <w:abstractNumId w:val="9"/>
  </w:num>
  <w:num w:numId="23" w16cid:durableId="1515262395">
    <w:abstractNumId w:val="18"/>
    <w:lvlOverride w:ilvl="0">
      <w:startOverride w:val="1"/>
    </w:lvlOverride>
  </w:num>
  <w:num w:numId="24" w16cid:durableId="760026240">
    <w:abstractNumId w:val="13"/>
  </w:num>
  <w:num w:numId="25" w16cid:durableId="750201918">
    <w:abstractNumId w:val="6"/>
  </w:num>
  <w:num w:numId="26" w16cid:durableId="866988788">
    <w:abstractNumId w:val="18"/>
  </w:num>
  <w:num w:numId="27" w16cid:durableId="1345549227">
    <w:abstractNumId w:val="18"/>
  </w:num>
  <w:num w:numId="28" w16cid:durableId="1349676796">
    <w:abstractNumId w:val="28"/>
  </w:num>
  <w:num w:numId="29" w16cid:durableId="2055733560">
    <w:abstractNumId w:val="27"/>
  </w:num>
  <w:num w:numId="30" w16cid:durableId="1516530745">
    <w:abstractNumId w:val="5"/>
  </w:num>
  <w:num w:numId="31" w16cid:durableId="1470249615">
    <w:abstractNumId w:val="15"/>
  </w:num>
  <w:num w:numId="32" w16cid:durableId="862017760">
    <w:abstractNumId w:val="14"/>
  </w:num>
  <w:num w:numId="33" w16cid:durableId="801734476">
    <w:abstractNumId w:val="20"/>
  </w:num>
  <w:num w:numId="34" w16cid:durableId="14506665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7E7"/>
    <w:rsid w:val="000005EA"/>
    <w:rsid w:val="000015B8"/>
    <w:rsid w:val="000017C2"/>
    <w:rsid w:val="000030AF"/>
    <w:rsid w:val="00003653"/>
    <w:rsid w:val="000041A3"/>
    <w:rsid w:val="000044D0"/>
    <w:rsid w:val="00006F53"/>
    <w:rsid w:val="00007FEA"/>
    <w:rsid w:val="00010D78"/>
    <w:rsid w:val="00011735"/>
    <w:rsid w:val="00012AB4"/>
    <w:rsid w:val="0001420A"/>
    <w:rsid w:val="000152FA"/>
    <w:rsid w:val="00016A44"/>
    <w:rsid w:val="00017854"/>
    <w:rsid w:val="00021802"/>
    <w:rsid w:val="000258F2"/>
    <w:rsid w:val="0002627A"/>
    <w:rsid w:val="00026CC8"/>
    <w:rsid w:val="000303E2"/>
    <w:rsid w:val="0003091D"/>
    <w:rsid w:val="00031BBD"/>
    <w:rsid w:val="00033429"/>
    <w:rsid w:val="000409EB"/>
    <w:rsid w:val="0004539B"/>
    <w:rsid w:val="00045537"/>
    <w:rsid w:val="000463B1"/>
    <w:rsid w:val="00047280"/>
    <w:rsid w:val="000479BA"/>
    <w:rsid w:val="00050923"/>
    <w:rsid w:val="00051C95"/>
    <w:rsid w:val="0005202C"/>
    <w:rsid w:val="00052CA6"/>
    <w:rsid w:val="000542E5"/>
    <w:rsid w:val="000543F9"/>
    <w:rsid w:val="00056DB8"/>
    <w:rsid w:val="0005762A"/>
    <w:rsid w:val="00063B5F"/>
    <w:rsid w:val="00064292"/>
    <w:rsid w:val="00066A8A"/>
    <w:rsid w:val="000717EF"/>
    <w:rsid w:val="000728F0"/>
    <w:rsid w:val="00073D2C"/>
    <w:rsid w:val="000752B6"/>
    <w:rsid w:val="00076507"/>
    <w:rsid w:val="00076B82"/>
    <w:rsid w:val="000815A4"/>
    <w:rsid w:val="000868E7"/>
    <w:rsid w:val="00087A7F"/>
    <w:rsid w:val="000901AA"/>
    <w:rsid w:val="000913F8"/>
    <w:rsid w:val="0009255F"/>
    <w:rsid w:val="00094EF7"/>
    <w:rsid w:val="00097AB8"/>
    <w:rsid w:val="000A2009"/>
    <w:rsid w:val="000A2E70"/>
    <w:rsid w:val="000A4CA4"/>
    <w:rsid w:val="000A65CD"/>
    <w:rsid w:val="000A67C5"/>
    <w:rsid w:val="000B0F32"/>
    <w:rsid w:val="000B298F"/>
    <w:rsid w:val="000B30CF"/>
    <w:rsid w:val="000B30F2"/>
    <w:rsid w:val="000B4566"/>
    <w:rsid w:val="000B46DF"/>
    <w:rsid w:val="000B70AD"/>
    <w:rsid w:val="000C0D28"/>
    <w:rsid w:val="000C3045"/>
    <w:rsid w:val="000C3C33"/>
    <w:rsid w:val="000C49C7"/>
    <w:rsid w:val="000C5862"/>
    <w:rsid w:val="000C5AAD"/>
    <w:rsid w:val="000C7604"/>
    <w:rsid w:val="000C7759"/>
    <w:rsid w:val="000D08B0"/>
    <w:rsid w:val="000D106A"/>
    <w:rsid w:val="000D3F6D"/>
    <w:rsid w:val="000D5274"/>
    <w:rsid w:val="000D5E87"/>
    <w:rsid w:val="000D6A5C"/>
    <w:rsid w:val="000E0503"/>
    <w:rsid w:val="000E3BF7"/>
    <w:rsid w:val="000E606D"/>
    <w:rsid w:val="000F0375"/>
    <w:rsid w:val="000F2A80"/>
    <w:rsid w:val="000F2EE0"/>
    <w:rsid w:val="000F4A6D"/>
    <w:rsid w:val="00102FDB"/>
    <w:rsid w:val="001039C4"/>
    <w:rsid w:val="00104C66"/>
    <w:rsid w:val="00107226"/>
    <w:rsid w:val="001103D2"/>
    <w:rsid w:val="001115B9"/>
    <w:rsid w:val="00111973"/>
    <w:rsid w:val="00112CF3"/>
    <w:rsid w:val="00115D51"/>
    <w:rsid w:val="00120DA7"/>
    <w:rsid w:val="00125BD6"/>
    <w:rsid w:val="00132735"/>
    <w:rsid w:val="0013791A"/>
    <w:rsid w:val="00140E24"/>
    <w:rsid w:val="0014336E"/>
    <w:rsid w:val="001524EF"/>
    <w:rsid w:val="00152AFE"/>
    <w:rsid w:val="00153D0B"/>
    <w:rsid w:val="00160DDB"/>
    <w:rsid w:val="00161474"/>
    <w:rsid w:val="001621B9"/>
    <w:rsid w:val="001704EF"/>
    <w:rsid w:val="00170B9D"/>
    <w:rsid w:val="001715AD"/>
    <w:rsid w:val="00172655"/>
    <w:rsid w:val="00175583"/>
    <w:rsid w:val="00180C02"/>
    <w:rsid w:val="001812F7"/>
    <w:rsid w:val="00181592"/>
    <w:rsid w:val="00182B5A"/>
    <w:rsid w:val="00182E62"/>
    <w:rsid w:val="00183DC5"/>
    <w:rsid w:val="00183F66"/>
    <w:rsid w:val="00184B44"/>
    <w:rsid w:val="001904D2"/>
    <w:rsid w:val="00191AFB"/>
    <w:rsid w:val="00192F0B"/>
    <w:rsid w:val="00194F79"/>
    <w:rsid w:val="001953BE"/>
    <w:rsid w:val="001A180D"/>
    <w:rsid w:val="001A30A5"/>
    <w:rsid w:val="001A58B2"/>
    <w:rsid w:val="001A66B1"/>
    <w:rsid w:val="001A7740"/>
    <w:rsid w:val="001B1977"/>
    <w:rsid w:val="001B5765"/>
    <w:rsid w:val="001B5912"/>
    <w:rsid w:val="001B75A2"/>
    <w:rsid w:val="001C1190"/>
    <w:rsid w:val="001C1F84"/>
    <w:rsid w:val="001C51D9"/>
    <w:rsid w:val="001C60A9"/>
    <w:rsid w:val="001C6250"/>
    <w:rsid w:val="001C6C81"/>
    <w:rsid w:val="001D1E71"/>
    <w:rsid w:val="001D2D03"/>
    <w:rsid w:val="001D524C"/>
    <w:rsid w:val="001E1FD6"/>
    <w:rsid w:val="001E34E7"/>
    <w:rsid w:val="001E6506"/>
    <w:rsid w:val="001E6D72"/>
    <w:rsid w:val="001F0AC8"/>
    <w:rsid w:val="001F1A71"/>
    <w:rsid w:val="001F1C59"/>
    <w:rsid w:val="001F2D87"/>
    <w:rsid w:val="001F35C9"/>
    <w:rsid w:val="001F3F2D"/>
    <w:rsid w:val="001F51F4"/>
    <w:rsid w:val="002010FA"/>
    <w:rsid w:val="00201B36"/>
    <w:rsid w:val="00203955"/>
    <w:rsid w:val="00205E13"/>
    <w:rsid w:val="00206FA6"/>
    <w:rsid w:val="00210DCB"/>
    <w:rsid w:val="00211A58"/>
    <w:rsid w:val="00214D63"/>
    <w:rsid w:val="00215D55"/>
    <w:rsid w:val="00216F34"/>
    <w:rsid w:val="00217896"/>
    <w:rsid w:val="002201D7"/>
    <w:rsid w:val="002216B5"/>
    <w:rsid w:val="00221EF8"/>
    <w:rsid w:val="002224D2"/>
    <w:rsid w:val="00227A2A"/>
    <w:rsid w:val="002305EF"/>
    <w:rsid w:val="002315FB"/>
    <w:rsid w:val="002326FA"/>
    <w:rsid w:val="00234C0D"/>
    <w:rsid w:val="00237D89"/>
    <w:rsid w:val="00242105"/>
    <w:rsid w:val="00243EEA"/>
    <w:rsid w:val="002455F2"/>
    <w:rsid w:val="002456B0"/>
    <w:rsid w:val="00245949"/>
    <w:rsid w:val="00247E3F"/>
    <w:rsid w:val="00251A60"/>
    <w:rsid w:val="00251C01"/>
    <w:rsid w:val="002531DC"/>
    <w:rsid w:val="00254827"/>
    <w:rsid w:val="00257307"/>
    <w:rsid w:val="00262147"/>
    <w:rsid w:val="002628BD"/>
    <w:rsid w:val="00262EF0"/>
    <w:rsid w:val="00264C04"/>
    <w:rsid w:val="002734AA"/>
    <w:rsid w:val="00273A53"/>
    <w:rsid w:val="00276D58"/>
    <w:rsid w:val="00277547"/>
    <w:rsid w:val="00277F5A"/>
    <w:rsid w:val="00280E3F"/>
    <w:rsid w:val="00280E76"/>
    <w:rsid w:val="00281E52"/>
    <w:rsid w:val="00282049"/>
    <w:rsid w:val="002857B1"/>
    <w:rsid w:val="00285905"/>
    <w:rsid w:val="002918B3"/>
    <w:rsid w:val="00291962"/>
    <w:rsid w:val="00293224"/>
    <w:rsid w:val="002942F4"/>
    <w:rsid w:val="0029515A"/>
    <w:rsid w:val="002A07FC"/>
    <w:rsid w:val="002A1ABA"/>
    <w:rsid w:val="002A1EA2"/>
    <w:rsid w:val="002A4B11"/>
    <w:rsid w:val="002A5F77"/>
    <w:rsid w:val="002A6A34"/>
    <w:rsid w:val="002A7BEF"/>
    <w:rsid w:val="002B1817"/>
    <w:rsid w:val="002B198A"/>
    <w:rsid w:val="002B30A1"/>
    <w:rsid w:val="002B45CC"/>
    <w:rsid w:val="002B594F"/>
    <w:rsid w:val="002B613C"/>
    <w:rsid w:val="002B7FC5"/>
    <w:rsid w:val="002C2533"/>
    <w:rsid w:val="002C2615"/>
    <w:rsid w:val="002C61DB"/>
    <w:rsid w:val="002D0406"/>
    <w:rsid w:val="002D0C7E"/>
    <w:rsid w:val="002D4FA2"/>
    <w:rsid w:val="002D54E3"/>
    <w:rsid w:val="002E3632"/>
    <w:rsid w:val="002E5B51"/>
    <w:rsid w:val="002F489D"/>
    <w:rsid w:val="002F48AD"/>
    <w:rsid w:val="00301C6F"/>
    <w:rsid w:val="00304109"/>
    <w:rsid w:val="00304CCE"/>
    <w:rsid w:val="00312ACF"/>
    <w:rsid w:val="003154D2"/>
    <w:rsid w:val="00316424"/>
    <w:rsid w:val="0031669B"/>
    <w:rsid w:val="00317BAC"/>
    <w:rsid w:val="0032116D"/>
    <w:rsid w:val="00322FD0"/>
    <w:rsid w:val="003240ED"/>
    <w:rsid w:val="00325561"/>
    <w:rsid w:val="00325664"/>
    <w:rsid w:val="00326FF5"/>
    <w:rsid w:val="003278EF"/>
    <w:rsid w:val="003319A2"/>
    <w:rsid w:val="003347B9"/>
    <w:rsid w:val="00334B9D"/>
    <w:rsid w:val="003365D1"/>
    <w:rsid w:val="00336A71"/>
    <w:rsid w:val="00336BB3"/>
    <w:rsid w:val="00337EB5"/>
    <w:rsid w:val="00341AFA"/>
    <w:rsid w:val="0034268E"/>
    <w:rsid w:val="00343B2D"/>
    <w:rsid w:val="00344A74"/>
    <w:rsid w:val="00344FE6"/>
    <w:rsid w:val="00345A07"/>
    <w:rsid w:val="00346CB9"/>
    <w:rsid w:val="00352B17"/>
    <w:rsid w:val="0035537F"/>
    <w:rsid w:val="003561EA"/>
    <w:rsid w:val="00360327"/>
    <w:rsid w:val="00360C0F"/>
    <w:rsid w:val="003622A2"/>
    <w:rsid w:val="003628BC"/>
    <w:rsid w:val="00364B0A"/>
    <w:rsid w:val="00367F6B"/>
    <w:rsid w:val="0037066A"/>
    <w:rsid w:val="00370885"/>
    <w:rsid w:val="003732B3"/>
    <w:rsid w:val="00373B1E"/>
    <w:rsid w:val="00381D9E"/>
    <w:rsid w:val="003831E5"/>
    <w:rsid w:val="00387D81"/>
    <w:rsid w:val="003906C2"/>
    <w:rsid w:val="003910F0"/>
    <w:rsid w:val="00392ACF"/>
    <w:rsid w:val="00393146"/>
    <w:rsid w:val="00393945"/>
    <w:rsid w:val="00394CE4"/>
    <w:rsid w:val="00394EAA"/>
    <w:rsid w:val="003958BA"/>
    <w:rsid w:val="00395909"/>
    <w:rsid w:val="003A081C"/>
    <w:rsid w:val="003A1137"/>
    <w:rsid w:val="003A2043"/>
    <w:rsid w:val="003A207E"/>
    <w:rsid w:val="003A47A4"/>
    <w:rsid w:val="003A53E3"/>
    <w:rsid w:val="003A56B9"/>
    <w:rsid w:val="003B04CD"/>
    <w:rsid w:val="003B0700"/>
    <w:rsid w:val="003B0C87"/>
    <w:rsid w:val="003B263B"/>
    <w:rsid w:val="003B3A70"/>
    <w:rsid w:val="003B3AA9"/>
    <w:rsid w:val="003B4D3D"/>
    <w:rsid w:val="003B5A63"/>
    <w:rsid w:val="003C0585"/>
    <w:rsid w:val="003C07C4"/>
    <w:rsid w:val="003C5913"/>
    <w:rsid w:val="003C699F"/>
    <w:rsid w:val="003D1BC8"/>
    <w:rsid w:val="003D1ED1"/>
    <w:rsid w:val="003E02B9"/>
    <w:rsid w:val="003E22AF"/>
    <w:rsid w:val="003E26D5"/>
    <w:rsid w:val="003E33BB"/>
    <w:rsid w:val="003E442D"/>
    <w:rsid w:val="003E5E9F"/>
    <w:rsid w:val="003E67B0"/>
    <w:rsid w:val="003F036B"/>
    <w:rsid w:val="003F1F4E"/>
    <w:rsid w:val="003F2CDE"/>
    <w:rsid w:val="003F4723"/>
    <w:rsid w:val="003F4E77"/>
    <w:rsid w:val="003F6FE8"/>
    <w:rsid w:val="00404205"/>
    <w:rsid w:val="004046CD"/>
    <w:rsid w:val="0040482C"/>
    <w:rsid w:val="00404F57"/>
    <w:rsid w:val="0040642F"/>
    <w:rsid w:val="00407DF4"/>
    <w:rsid w:val="00410240"/>
    <w:rsid w:val="00410500"/>
    <w:rsid w:val="00410BE7"/>
    <w:rsid w:val="0041181A"/>
    <w:rsid w:val="004121CD"/>
    <w:rsid w:val="004139EE"/>
    <w:rsid w:val="00415185"/>
    <w:rsid w:val="004151B2"/>
    <w:rsid w:val="004170A7"/>
    <w:rsid w:val="0042073C"/>
    <w:rsid w:val="004211FB"/>
    <w:rsid w:val="004216D7"/>
    <w:rsid w:val="00422231"/>
    <w:rsid w:val="004222D8"/>
    <w:rsid w:val="0042257F"/>
    <w:rsid w:val="0042352E"/>
    <w:rsid w:val="0042466C"/>
    <w:rsid w:val="0042484B"/>
    <w:rsid w:val="00425306"/>
    <w:rsid w:val="0042540E"/>
    <w:rsid w:val="00425B01"/>
    <w:rsid w:val="004262E7"/>
    <w:rsid w:val="004317CC"/>
    <w:rsid w:val="0043185D"/>
    <w:rsid w:val="004325FF"/>
    <w:rsid w:val="004342C7"/>
    <w:rsid w:val="004349B5"/>
    <w:rsid w:val="00434A01"/>
    <w:rsid w:val="00441329"/>
    <w:rsid w:val="0044334F"/>
    <w:rsid w:val="00451E5D"/>
    <w:rsid w:val="00452A75"/>
    <w:rsid w:val="00456564"/>
    <w:rsid w:val="00457884"/>
    <w:rsid w:val="00460B77"/>
    <w:rsid w:val="00460DB7"/>
    <w:rsid w:val="00462F83"/>
    <w:rsid w:val="0046638F"/>
    <w:rsid w:val="0046684D"/>
    <w:rsid w:val="00466DDD"/>
    <w:rsid w:val="00466E7B"/>
    <w:rsid w:val="0047008D"/>
    <w:rsid w:val="00471B47"/>
    <w:rsid w:val="004730FD"/>
    <w:rsid w:val="0047480B"/>
    <w:rsid w:val="00476344"/>
    <w:rsid w:val="00477674"/>
    <w:rsid w:val="00480920"/>
    <w:rsid w:val="00482F36"/>
    <w:rsid w:val="00485EFA"/>
    <w:rsid w:val="00490355"/>
    <w:rsid w:val="00491508"/>
    <w:rsid w:val="00491CCB"/>
    <w:rsid w:val="0049311F"/>
    <w:rsid w:val="00494495"/>
    <w:rsid w:val="00495BFB"/>
    <w:rsid w:val="00496032"/>
    <w:rsid w:val="00497DFB"/>
    <w:rsid w:val="004A0D8C"/>
    <w:rsid w:val="004A2453"/>
    <w:rsid w:val="004A558F"/>
    <w:rsid w:val="004B082F"/>
    <w:rsid w:val="004B7DA4"/>
    <w:rsid w:val="004C0AC1"/>
    <w:rsid w:val="004C3D92"/>
    <w:rsid w:val="004C508D"/>
    <w:rsid w:val="004C5D15"/>
    <w:rsid w:val="004D12E9"/>
    <w:rsid w:val="004D1987"/>
    <w:rsid w:val="004D24DD"/>
    <w:rsid w:val="004D302E"/>
    <w:rsid w:val="004D383E"/>
    <w:rsid w:val="004D467E"/>
    <w:rsid w:val="004D6695"/>
    <w:rsid w:val="004D6C5A"/>
    <w:rsid w:val="004D6ECE"/>
    <w:rsid w:val="004E0047"/>
    <w:rsid w:val="004E007B"/>
    <w:rsid w:val="004E33BF"/>
    <w:rsid w:val="004E5032"/>
    <w:rsid w:val="004E6B34"/>
    <w:rsid w:val="004F0EDF"/>
    <w:rsid w:val="004F2979"/>
    <w:rsid w:val="004F39CC"/>
    <w:rsid w:val="004F556D"/>
    <w:rsid w:val="004F704F"/>
    <w:rsid w:val="004F7AF5"/>
    <w:rsid w:val="00500112"/>
    <w:rsid w:val="005027A7"/>
    <w:rsid w:val="005049C2"/>
    <w:rsid w:val="00505480"/>
    <w:rsid w:val="005074A2"/>
    <w:rsid w:val="00513A08"/>
    <w:rsid w:val="00515679"/>
    <w:rsid w:val="00515B40"/>
    <w:rsid w:val="005202AA"/>
    <w:rsid w:val="00524E73"/>
    <w:rsid w:val="00526B63"/>
    <w:rsid w:val="0052721D"/>
    <w:rsid w:val="0053097D"/>
    <w:rsid w:val="005322A0"/>
    <w:rsid w:val="00534B76"/>
    <w:rsid w:val="005362D6"/>
    <w:rsid w:val="00537911"/>
    <w:rsid w:val="005401CB"/>
    <w:rsid w:val="00540D6A"/>
    <w:rsid w:val="00541DCB"/>
    <w:rsid w:val="005429C0"/>
    <w:rsid w:val="00545719"/>
    <w:rsid w:val="00545969"/>
    <w:rsid w:val="00546B95"/>
    <w:rsid w:val="00547872"/>
    <w:rsid w:val="005514D5"/>
    <w:rsid w:val="005527C1"/>
    <w:rsid w:val="0055423A"/>
    <w:rsid w:val="005542A1"/>
    <w:rsid w:val="00555B00"/>
    <w:rsid w:val="00557522"/>
    <w:rsid w:val="00557BEB"/>
    <w:rsid w:val="00557F4D"/>
    <w:rsid w:val="005638F9"/>
    <w:rsid w:val="00563EC1"/>
    <w:rsid w:val="0056469D"/>
    <w:rsid w:val="00567002"/>
    <w:rsid w:val="0056788D"/>
    <w:rsid w:val="005705D9"/>
    <w:rsid w:val="005707AB"/>
    <w:rsid w:val="005719D0"/>
    <w:rsid w:val="00572406"/>
    <w:rsid w:val="00572678"/>
    <w:rsid w:val="00575588"/>
    <w:rsid w:val="00580461"/>
    <w:rsid w:val="00581897"/>
    <w:rsid w:val="00581E28"/>
    <w:rsid w:val="0058557F"/>
    <w:rsid w:val="0058580F"/>
    <w:rsid w:val="005867CF"/>
    <w:rsid w:val="00590DCA"/>
    <w:rsid w:val="005923C2"/>
    <w:rsid w:val="00592749"/>
    <w:rsid w:val="005933C1"/>
    <w:rsid w:val="00593968"/>
    <w:rsid w:val="005959D2"/>
    <w:rsid w:val="0059636D"/>
    <w:rsid w:val="005A06CD"/>
    <w:rsid w:val="005A0A0D"/>
    <w:rsid w:val="005A0D9E"/>
    <w:rsid w:val="005A1B58"/>
    <w:rsid w:val="005A751E"/>
    <w:rsid w:val="005A7CF8"/>
    <w:rsid w:val="005B07D5"/>
    <w:rsid w:val="005B131F"/>
    <w:rsid w:val="005B309E"/>
    <w:rsid w:val="005B3453"/>
    <w:rsid w:val="005B382A"/>
    <w:rsid w:val="005B3CC2"/>
    <w:rsid w:val="005B53AE"/>
    <w:rsid w:val="005B616D"/>
    <w:rsid w:val="005B6AB7"/>
    <w:rsid w:val="005B7A92"/>
    <w:rsid w:val="005C187A"/>
    <w:rsid w:val="005C20BA"/>
    <w:rsid w:val="005C25D7"/>
    <w:rsid w:val="005C268E"/>
    <w:rsid w:val="005C3C50"/>
    <w:rsid w:val="005C4632"/>
    <w:rsid w:val="005C56EA"/>
    <w:rsid w:val="005D00DF"/>
    <w:rsid w:val="005D17D3"/>
    <w:rsid w:val="005D36C9"/>
    <w:rsid w:val="005D56B7"/>
    <w:rsid w:val="005D79D4"/>
    <w:rsid w:val="005E196F"/>
    <w:rsid w:val="005E1ECE"/>
    <w:rsid w:val="005E205C"/>
    <w:rsid w:val="005E4B95"/>
    <w:rsid w:val="005E688C"/>
    <w:rsid w:val="005E7AAB"/>
    <w:rsid w:val="005F6229"/>
    <w:rsid w:val="005F7E63"/>
    <w:rsid w:val="00600EFF"/>
    <w:rsid w:val="00602587"/>
    <w:rsid w:val="00603C47"/>
    <w:rsid w:val="00604CFB"/>
    <w:rsid w:val="006055DA"/>
    <w:rsid w:val="006064CA"/>
    <w:rsid w:val="00611F49"/>
    <w:rsid w:val="006122B2"/>
    <w:rsid w:val="00616C62"/>
    <w:rsid w:val="0061780D"/>
    <w:rsid w:val="00624492"/>
    <w:rsid w:val="00626055"/>
    <w:rsid w:val="0063063E"/>
    <w:rsid w:val="0063157B"/>
    <w:rsid w:val="00634B5F"/>
    <w:rsid w:val="00634B69"/>
    <w:rsid w:val="00636315"/>
    <w:rsid w:val="00636918"/>
    <w:rsid w:val="00637256"/>
    <w:rsid w:val="00641992"/>
    <w:rsid w:val="00643C35"/>
    <w:rsid w:val="00645B2B"/>
    <w:rsid w:val="0064629C"/>
    <w:rsid w:val="006471B7"/>
    <w:rsid w:val="006519E9"/>
    <w:rsid w:val="00651E65"/>
    <w:rsid w:val="00652F70"/>
    <w:rsid w:val="0065360D"/>
    <w:rsid w:val="0065609E"/>
    <w:rsid w:val="00656F9B"/>
    <w:rsid w:val="0065741C"/>
    <w:rsid w:val="00660577"/>
    <w:rsid w:val="00660F8B"/>
    <w:rsid w:val="006645DF"/>
    <w:rsid w:val="00664E4F"/>
    <w:rsid w:val="00666420"/>
    <w:rsid w:val="006707AF"/>
    <w:rsid w:val="006715B7"/>
    <w:rsid w:val="00671B86"/>
    <w:rsid w:val="006743C4"/>
    <w:rsid w:val="00674F6F"/>
    <w:rsid w:val="00675067"/>
    <w:rsid w:val="00681AA6"/>
    <w:rsid w:val="00681D22"/>
    <w:rsid w:val="00685D11"/>
    <w:rsid w:val="006860D3"/>
    <w:rsid w:val="00686CD1"/>
    <w:rsid w:val="00687CD8"/>
    <w:rsid w:val="00687FBE"/>
    <w:rsid w:val="00690CAE"/>
    <w:rsid w:val="00691C55"/>
    <w:rsid w:val="006943CF"/>
    <w:rsid w:val="00695552"/>
    <w:rsid w:val="0069599E"/>
    <w:rsid w:val="00695EFF"/>
    <w:rsid w:val="00696552"/>
    <w:rsid w:val="00697749"/>
    <w:rsid w:val="006A369B"/>
    <w:rsid w:val="006A4DF9"/>
    <w:rsid w:val="006A7091"/>
    <w:rsid w:val="006B1C6C"/>
    <w:rsid w:val="006B248A"/>
    <w:rsid w:val="006B2C69"/>
    <w:rsid w:val="006B323D"/>
    <w:rsid w:val="006B3F49"/>
    <w:rsid w:val="006B4F88"/>
    <w:rsid w:val="006C0680"/>
    <w:rsid w:val="006C366F"/>
    <w:rsid w:val="006C479B"/>
    <w:rsid w:val="006C5F4C"/>
    <w:rsid w:val="006C7F6B"/>
    <w:rsid w:val="006D0884"/>
    <w:rsid w:val="006D0EC8"/>
    <w:rsid w:val="006D0F64"/>
    <w:rsid w:val="006D61F2"/>
    <w:rsid w:val="006D767C"/>
    <w:rsid w:val="006D7D98"/>
    <w:rsid w:val="006E055B"/>
    <w:rsid w:val="006E0AF8"/>
    <w:rsid w:val="006E119A"/>
    <w:rsid w:val="006E40F6"/>
    <w:rsid w:val="006E463A"/>
    <w:rsid w:val="006E639E"/>
    <w:rsid w:val="006F052E"/>
    <w:rsid w:val="006F0F7C"/>
    <w:rsid w:val="006F17EA"/>
    <w:rsid w:val="006F247D"/>
    <w:rsid w:val="006F2850"/>
    <w:rsid w:val="006F3379"/>
    <w:rsid w:val="006F6868"/>
    <w:rsid w:val="006F6E82"/>
    <w:rsid w:val="0070068A"/>
    <w:rsid w:val="00701774"/>
    <w:rsid w:val="00704504"/>
    <w:rsid w:val="00704D92"/>
    <w:rsid w:val="00705B63"/>
    <w:rsid w:val="00705BB1"/>
    <w:rsid w:val="007066D1"/>
    <w:rsid w:val="00706824"/>
    <w:rsid w:val="0070686C"/>
    <w:rsid w:val="00712794"/>
    <w:rsid w:val="0071289D"/>
    <w:rsid w:val="007146C8"/>
    <w:rsid w:val="00714915"/>
    <w:rsid w:val="00715419"/>
    <w:rsid w:val="0071569A"/>
    <w:rsid w:val="00715E91"/>
    <w:rsid w:val="00724063"/>
    <w:rsid w:val="00724846"/>
    <w:rsid w:val="00724BAC"/>
    <w:rsid w:val="007301D0"/>
    <w:rsid w:val="00730B03"/>
    <w:rsid w:val="00730D08"/>
    <w:rsid w:val="0073108B"/>
    <w:rsid w:val="007327B4"/>
    <w:rsid w:val="00733463"/>
    <w:rsid w:val="00735BB8"/>
    <w:rsid w:val="00736819"/>
    <w:rsid w:val="00736A93"/>
    <w:rsid w:val="00736A99"/>
    <w:rsid w:val="00737BA2"/>
    <w:rsid w:val="00741205"/>
    <w:rsid w:val="0074134E"/>
    <w:rsid w:val="00741A0E"/>
    <w:rsid w:val="00742007"/>
    <w:rsid w:val="00743E4B"/>
    <w:rsid w:val="0074647E"/>
    <w:rsid w:val="00747231"/>
    <w:rsid w:val="007477AF"/>
    <w:rsid w:val="00751177"/>
    <w:rsid w:val="00752BF9"/>
    <w:rsid w:val="00760870"/>
    <w:rsid w:val="00762D93"/>
    <w:rsid w:val="007633FA"/>
    <w:rsid w:val="007634E1"/>
    <w:rsid w:val="0076490D"/>
    <w:rsid w:val="00765704"/>
    <w:rsid w:val="00766F2D"/>
    <w:rsid w:val="007706F8"/>
    <w:rsid w:val="00773AD7"/>
    <w:rsid w:val="007744D2"/>
    <w:rsid w:val="007747DE"/>
    <w:rsid w:val="00777A51"/>
    <w:rsid w:val="00781310"/>
    <w:rsid w:val="00783D4F"/>
    <w:rsid w:val="00783DA6"/>
    <w:rsid w:val="00786CC6"/>
    <w:rsid w:val="007912DE"/>
    <w:rsid w:val="007A1C33"/>
    <w:rsid w:val="007A5328"/>
    <w:rsid w:val="007A5907"/>
    <w:rsid w:val="007A6C1D"/>
    <w:rsid w:val="007B02BC"/>
    <w:rsid w:val="007B069F"/>
    <w:rsid w:val="007B2091"/>
    <w:rsid w:val="007B21E4"/>
    <w:rsid w:val="007B2FC8"/>
    <w:rsid w:val="007B3EB8"/>
    <w:rsid w:val="007B560B"/>
    <w:rsid w:val="007C1F59"/>
    <w:rsid w:val="007C2E4D"/>
    <w:rsid w:val="007C6F33"/>
    <w:rsid w:val="007D17C5"/>
    <w:rsid w:val="007D30F7"/>
    <w:rsid w:val="007D47FA"/>
    <w:rsid w:val="007D6578"/>
    <w:rsid w:val="007D6843"/>
    <w:rsid w:val="007D7F8B"/>
    <w:rsid w:val="007E0D93"/>
    <w:rsid w:val="007E1FC5"/>
    <w:rsid w:val="007E5491"/>
    <w:rsid w:val="007F003C"/>
    <w:rsid w:val="007F03BC"/>
    <w:rsid w:val="007F1408"/>
    <w:rsid w:val="007F2386"/>
    <w:rsid w:val="007F2BF7"/>
    <w:rsid w:val="007F64E9"/>
    <w:rsid w:val="007F69BF"/>
    <w:rsid w:val="007F7371"/>
    <w:rsid w:val="007F7F15"/>
    <w:rsid w:val="00801D7F"/>
    <w:rsid w:val="008033FA"/>
    <w:rsid w:val="00803F15"/>
    <w:rsid w:val="00803F6D"/>
    <w:rsid w:val="00804B3E"/>
    <w:rsid w:val="008052C7"/>
    <w:rsid w:val="00805315"/>
    <w:rsid w:val="008059D9"/>
    <w:rsid w:val="00805B84"/>
    <w:rsid w:val="008063B3"/>
    <w:rsid w:val="008123F0"/>
    <w:rsid w:val="00814D0F"/>
    <w:rsid w:val="0081619D"/>
    <w:rsid w:val="0082311E"/>
    <w:rsid w:val="0082352C"/>
    <w:rsid w:val="00823A91"/>
    <w:rsid w:val="008240C2"/>
    <w:rsid w:val="00825299"/>
    <w:rsid w:val="00825BBB"/>
    <w:rsid w:val="008260C9"/>
    <w:rsid w:val="008302D4"/>
    <w:rsid w:val="00835AD4"/>
    <w:rsid w:val="0083622F"/>
    <w:rsid w:val="00840D5E"/>
    <w:rsid w:val="00841324"/>
    <w:rsid w:val="00841AA0"/>
    <w:rsid w:val="00845650"/>
    <w:rsid w:val="00846B0E"/>
    <w:rsid w:val="008507DF"/>
    <w:rsid w:val="00855698"/>
    <w:rsid w:val="0085656A"/>
    <w:rsid w:val="00862003"/>
    <w:rsid w:val="0087289A"/>
    <w:rsid w:val="008773B9"/>
    <w:rsid w:val="00881E4F"/>
    <w:rsid w:val="00883F04"/>
    <w:rsid w:val="0088408B"/>
    <w:rsid w:val="0088569D"/>
    <w:rsid w:val="00886C65"/>
    <w:rsid w:val="008873D5"/>
    <w:rsid w:val="00890326"/>
    <w:rsid w:val="008914DB"/>
    <w:rsid w:val="008928C8"/>
    <w:rsid w:val="00895409"/>
    <w:rsid w:val="00896342"/>
    <w:rsid w:val="00896420"/>
    <w:rsid w:val="008975D6"/>
    <w:rsid w:val="008A223F"/>
    <w:rsid w:val="008A3DB3"/>
    <w:rsid w:val="008A40F6"/>
    <w:rsid w:val="008B009F"/>
    <w:rsid w:val="008B0331"/>
    <w:rsid w:val="008B2111"/>
    <w:rsid w:val="008B3558"/>
    <w:rsid w:val="008B60C1"/>
    <w:rsid w:val="008C0549"/>
    <w:rsid w:val="008C2D66"/>
    <w:rsid w:val="008C4B2B"/>
    <w:rsid w:val="008C5AE8"/>
    <w:rsid w:val="008C72CF"/>
    <w:rsid w:val="008D44C1"/>
    <w:rsid w:val="008E50B7"/>
    <w:rsid w:val="008E617C"/>
    <w:rsid w:val="008E7AEA"/>
    <w:rsid w:val="008F5541"/>
    <w:rsid w:val="008F5F57"/>
    <w:rsid w:val="009015C6"/>
    <w:rsid w:val="00901DEB"/>
    <w:rsid w:val="00903B86"/>
    <w:rsid w:val="0090601C"/>
    <w:rsid w:val="00907D56"/>
    <w:rsid w:val="00910961"/>
    <w:rsid w:val="009133B2"/>
    <w:rsid w:val="00914046"/>
    <w:rsid w:val="0091444C"/>
    <w:rsid w:val="00914E34"/>
    <w:rsid w:val="009163EA"/>
    <w:rsid w:val="009201F0"/>
    <w:rsid w:val="00935606"/>
    <w:rsid w:val="009359A8"/>
    <w:rsid w:val="00937952"/>
    <w:rsid w:val="00937990"/>
    <w:rsid w:val="00940DE0"/>
    <w:rsid w:val="00941227"/>
    <w:rsid w:val="00941D3B"/>
    <w:rsid w:val="00942BE9"/>
    <w:rsid w:val="00944C39"/>
    <w:rsid w:val="009450A6"/>
    <w:rsid w:val="00945ABD"/>
    <w:rsid w:val="00946C9C"/>
    <w:rsid w:val="00950059"/>
    <w:rsid w:val="00950A46"/>
    <w:rsid w:val="00953E11"/>
    <w:rsid w:val="0095487A"/>
    <w:rsid w:val="00954DB0"/>
    <w:rsid w:val="00956F15"/>
    <w:rsid w:val="00957149"/>
    <w:rsid w:val="00960FB0"/>
    <w:rsid w:val="009619AF"/>
    <w:rsid w:val="00963A6D"/>
    <w:rsid w:val="00964406"/>
    <w:rsid w:val="00966586"/>
    <w:rsid w:val="009733E3"/>
    <w:rsid w:val="00974E08"/>
    <w:rsid w:val="00975EA3"/>
    <w:rsid w:val="00981547"/>
    <w:rsid w:val="009839AD"/>
    <w:rsid w:val="00986C96"/>
    <w:rsid w:val="00986D81"/>
    <w:rsid w:val="009905B2"/>
    <w:rsid w:val="00996B49"/>
    <w:rsid w:val="009A136D"/>
    <w:rsid w:val="009A2221"/>
    <w:rsid w:val="009A3405"/>
    <w:rsid w:val="009A5704"/>
    <w:rsid w:val="009A6608"/>
    <w:rsid w:val="009B1F5C"/>
    <w:rsid w:val="009B27D3"/>
    <w:rsid w:val="009B2951"/>
    <w:rsid w:val="009B3249"/>
    <w:rsid w:val="009B52CB"/>
    <w:rsid w:val="009B6288"/>
    <w:rsid w:val="009B6923"/>
    <w:rsid w:val="009B7172"/>
    <w:rsid w:val="009C1BD3"/>
    <w:rsid w:val="009C248B"/>
    <w:rsid w:val="009C2502"/>
    <w:rsid w:val="009C6159"/>
    <w:rsid w:val="009C650E"/>
    <w:rsid w:val="009D071B"/>
    <w:rsid w:val="009D0FFD"/>
    <w:rsid w:val="009D14D0"/>
    <w:rsid w:val="009D16DA"/>
    <w:rsid w:val="009E032A"/>
    <w:rsid w:val="009E0CE5"/>
    <w:rsid w:val="009E168B"/>
    <w:rsid w:val="009E20B0"/>
    <w:rsid w:val="009E2D7B"/>
    <w:rsid w:val="009E5C5C"/>
    <w:rsid w:val="009F0D13"/>
    <w:rsid w:val="009F26F3"/>
    <w:rsid w:val="009F52D1"/>
    <w:rsid w:val="009F665A"/>
    <w:rsid w:val="009F6D45"/>
    <w:rsid w:val="009F7072"/>
    <w:rsid w:val="009F7CCE"/>
    <w:rsid w:val="00A16402"/>
    <w:rsid w:val="00A17207"/>
    <w:rsid w:val="00A21D6F"/>
    <w:rsid w:val="00A231E2"/>
    <w:rsid w:val="00A32D4F"/>
    <w:rsid w:val="00A3302C"/>
    <w:rsid w:val="00A36374"/>
    <w:rsid w:val="00A422BD"/>
    <w:rsid w:val="00A444D2"/>
    <w:rsid w:val="00A4498B"/>
    <w:rsid w:val="00A45554"/>
    <w:rsid w:val="00A50E84"/>
    <w:rsid w:val="00A53A4D"/>
    <w:rsid w:val="00A53C9C"/>
    <w:rsid w:val="00A53CD2"/>
    <w:rsid w:val="00A55AB6"/>
    <w:rsid w:val="00A55C20"/>
    <w:rsid w:val="00A6156B"/>
    <w:rsid w:val="00A61664"/>
    <w:rsid w:val="00A616B0"/>
    <w:rsid w:val="00A652A4"/>
    <w:rsid w:val="00A70EE9"/>
    <w:rsid w:val="00A716AC"/>
    <w:rsid w:val="00A71E92"/>
    <w:rsid w:val="00A7400F"/>
    <w:rsid w:val="00A74B50"/>
    <w:rsid w:val="00A75A54"/>
    <w:rsid w:val="00A76ED4"/>
    <w:rsid w:val="00A80ACB"/>
    <w:rsid w:val="00A820AD"/>
    <w:rsid w:val="00A95D4F"/>
    <w:rsid w:val="00A97E41"/>
    <w:rsid w:val="00AA02BC"/>
    <w:rsid w:val="00AA47E7"/>
    <w:rsid w:val="00AA51FA"/>
    <w:rsid w:val="00AA66BD"/>
    <w:rsid w:val="00AA6C3E"/>
    <w:rsid w:val="00AB5931"/>
    <w:rsid w:val="00AC328B"/>
    <w:rsid w:val="00AC5ED5"/>
    <w:rsid w:val="00AC5FD6"/>
    <w:rsid w:val="00AC633A"/>
    <w:rsid w:val="00AC7F85"/>
    <w:rsid w:val="00AD106A"/>
    <w:rsid w:val="00AD34BE"/>
    <w:rsid w:val="00AD37E2"/>
    <w:rsid w:val="00AD574B"/>
    <w:rsid w:val="00AD6407"/>
    <w:rsid w:val="00AD7561"/>
    <w:rsid w:val="00AE0CF5"/>
    <w:rsid w:val="00AE1D66"/>
    <w:rsid w:val="00AE3BBE"/>
    <w:rsid w:val="00AE48FB"/>
    <w:rsid w:val="00AE5591"/>
    <w:rsid w:val="00AE594D"/>
    <w:rsid w:val="00AE63D5"/>
    <w:rsid w:val="00AE771E"/>
    <w:rsid w:val="00AF0402"/>
    <w:rsid w:val="00AF0D36"/>
    <w:rsid w:val="00AF285B"/>
    <w:rsid w:val="00AF3041"/>
    <w:rsid w:val="00AF5B4E"/>
    <w:rsid w:val="00AF6344"/>
    <w:rsid w:val="00AF66E3"/>
    <w:rsid w:val="00B035F7"/>
    <w:rsid w:val="00B05F81"/>
    <w:rsid w:val="00B06034"/>
    <w:rsid w:val="00B06C11"/>
    <w:rsid w:val="00B07B5D"/>
    <w:rsid w:val="00B15119"/>
    <w:rsid w:val="00B15F01"/>
    <w:rsid w:val="00B17683"/>
    <w:rsid w:val="00B226C7"/>
    <w:rsid w:val="00B231B2"/>
    <w:rsid w:val="00B253C2"/>
    <w:rsid w:val="00B25EFF"/>
    <w:rsid w:val="00B267FE"/>
    <w:rsid w:val="00B27D37"/>
    <w:rsid w:val="00B3128B"/>
    <w:rsid w:val="00B312BC"/>
    <w:rsid w:val="00B31FC8"/>
    <w:rsid w:val="00B34E04"/>
    <w:rsid w:val="00B34F81"/>
    <w:rsid w:val="00B35C54"/>
    <w:rsid w:val="00B375D3"/>
    <w:rsid w:val="00B40FE9"/>
    <w:rsid w:val="00B4143B"/>
    <w:rsid w:val="00B41AB6"/>
    <w:rsid w:val="00B41B31"/>
    <w:rsid w:val="00B43008"/>
    <w:rsid w:val="00B46356"/>
    <w:rsid w:val="00B46A58"/>
    <w:rsid w:val="00B51E02"/>
    <w:rsid w:val="00B54694"/>
    <w:rsid w:val="00B54E94"/>
    <w:rsid w:val="00B54FCB"/>
    <w:rsid w:val="00B579C7"/>
    <w:rsid w:val="00B60536"/>
    <w:rsid w:val="00B60965"/>
    <w:rsid w:val="00B64C66"/>
    <w:rsid w:val="00B6638D"/>
    <w:rsid w:val="00B70F5F"/>
    <w:rsid w:val="00B75C45"/>
    <w:rsid w:val="00B80448"/>
    <w:rsid w:val="00B822D3"/>
    <w:rsid w:val="00B82448"/>
    <w:rsid w:val="00B8275B"/>
    <w:rsid w:val="00B8505E"/>
    <w:rsid w:val="00B87E05"/>
    <w:rsid w:val="00B90FBF"/>
    <w:rsid w:val="00B91D2B"/>
    <w:rsid w:val="00B931A1"/>
    <w:rsid w:val="00B93F98"/>
    <w:rsid w:val="00BA0918"/>
    <w:rsid w:val="00BA138D"/>
    <w:rsid w:val="00BA3C22"/>
    <w:rsid w:val="00BA46EC"/>
    <w:rsid w:val="00BA6933"/>
    <w:rsid w:val="00BA6EB2"/>
    <w:rsid w:val="00BA7C17"/>
    <w:rsid w:val="00BA7D67"/>
    <w:rsid w:val="00BB0267"/>
    <w:rsid w:val="00BB03E3"/>
    <w:rsid w:val="00BB1BB2"/>
    <w:rsid w:val="00BB3803"/>
    <w:rsid w:val="00BC049D"/>
    <w:rsid w:val="00BC2FB2"/>
    <w:rsid w:val="00BC530A"/>
    <w:rsid w:val="00BD0970"/>
    <w:rsid w:val="00BD099E"/>
    <w:rsid w:val="00BD30D4"/>
    <w:rsid w:val="00BD4FA0"/>
    <w:rsid w:val="00BD66B1"/>
    <w:rsid w:val="00BD6E2C"/>
    <w:rsid w:val="00BE54A8"/>
    <w:rsid w:val="00BE59A7"/>
    <w:rsid w:val="00BE5F8E"/>
    <w:rsid w:val="00BE6BFC"/>
    <w:rsid w:val="00BE71CE"/>
    <w:rsid w:val="00BE79E0"/>
    <w:rsid w:val="00BF0637"/>
    <w:rsid w:val="00BF1488"/>
    <w:rsid w:val="00BF3379"/>
    <w:rsid w:val="00BF35AD"/>
    <w:rsid w:val="00BF48AF"/>
    <w:rsid w:val="00C004FB"/>
    <w:rsid w:val="00C01C5B"/>
    <w:rsid w:val="00C02EA5"/>
    <w:rsid w:val="00C108F2"/>
    <w:rsid w:val="00C10BC6"/>
    <w:rsid w:val="00C11AA4"/>
    <w:rsid w:val="00C12E0F"/>
    <w:rsid w:val="00C14DBC"/>
    <w:rsid w:val="00C15981"/>
    <w:rsid w:val="00C17766"/>
    <w:rsid w:val="00C2140D"/>
    <w:rsid w:val="00C24C36"/>
    <w:rsid w:val="00C25D22"/>
    <w:rsid w:val="00C26554"/>
    <w:rsid w:val="00C278D1"/>
    <w:rsid w:val="00C315FB"/>
    <w:rsid w:val="00C31F79"/>
    <w:rsid w:val="00C3237E"/>
    <w:rsid w:val="00C335E2"/>
    <w:rsid w:val="00C365BC"/>
    <w:rsid w:val="00C407B4"/>
    <w:rsid w:val="00C42A2B"/>
    <w:rsid w:val="00C42FF8"/>
    <w:rsid w:val="00C44114"/>
    <w:rsid w:val="00C47A2F"/>
    <w:rsid w:val="00C5309A"/>
    <w:rsid w:val="00C558AD"/>
    <w:rsid w:val="00C62379"/>
    <w:rsid w:val="00C62FEF"/>
    <w:rsid w:val="00C630A1"/>
    <w:rsid w:val="00C676C2"/>
    <w:rsid w:val="00C70561"/>
    <w:rsid w:val="00C712A3"/>
    <w:rsid w:val="00C718BD"/>
    <w:rsid w:val="00C7341E"/>
    <w:rsid w:val="00C740C8"/>
    <w:rsid w:val="00C7596C"/>
    <w:rsid w:val="00C75EA6"/>
    <w:rsid w:val="00C80BFA"/>
    <w:rsid w:val="00C82459"/>
    <w:rsid w:val="00C84621"/>
    <w:rsid w:val="00C84E7E"/>
    <w:rsid w:val="00C854CA"/>
    <w:rsid w:val="00C92079"/>
    <w:rsid w:val="00C92FC8"/>
    <w:rsid w:val="00C939CF"/>
    <w:rsid w:val="00C9794F"/>
    <w:rsid w:val="00CA25BF"/>
    <w:rsid w:val="00CA4867"/>
    <w:rsid w:val="00CB0E13"/>
    <w:rsid w:val="00CB5475"/>
    <w:rsid w:val="00CB6B30"/>
    <w:rsid w:val="00CC1A36"/>
    <w:rsid w:val="00CC1DA2"/>
    <w:rsid w:val="00CC50F6"/>
    <w:rsid w:val="00CC707F"/>
    <w:rsid w:val="00CC738B"/>
    <w:rsid w:val="00CD1F99"/>
    <w:rsid w:val="00CD2038"/>
    <w:rsid w:val="00CD4818"/>
    <w:rsid w:val="00CD742A"/>
    <w:rsid w:val="00CD78F3"/>
    <w:rsid w:val="00CE12E2"/>
    <w:rsid w:val="00CE2838"/>
    <w:rsid w:val="00CE417F"/>
    <w:rsid w:val="00CE7B19"/>
    <w:rsid w:val="00CF11B8"/>
    <w:rsid w:val="00CF18FF"/>
    <w:rsid w:val="00CF1FDA"/>
    <w:rsid w:val="00CF6A68"/>
    <w:rsid w:val="00CF6B36"/>
    <w:rsid w:val="00CF6F56"/>
    <w:rsid w:val="00D00D1A"/>
    <w:rsid w:val="00D02687"/>
    <w:rsid w:val="00D02965"/>
    <w:rsid w:val="00D06BED"/>
    <w:rsid w:val="00D0739E"/>
    <w:rsid w:val="00D073C3"/>
    <w:rsid w:val="00D0744D"/>
    <w:rsid w:val="00D11680"/>
    <w:rsid w:val="00D13EFC"/>
    <w:rsid w:val="00D175BF"/>
    <w:rsid w:val="00D209A7"/>
    <w:rsid w:val="00D2147B"/>
    <w:rsid w:val="00D22992"/>
    <w:rsid w:val="00D22D3B"/>
    <w:rsid w:val="00D24EB6"/>
    <w:rsid w:val="00D26340"/>
    <w:rsid w:val="00D27D6D"/>
    <w:rsid w:val="00D3129C"/>
    <w:rsid w:val="00D3187B"/>
    <w:rsid w:val="00D3210D"/>
    <w:rsid w:val="00D32834"/>
    <w:rsid w:val="00D3508A"/>
    <w:rsid w:val="00D35DAD"/>
    <w:rsid w:val="00D42002"/>
    <w:rsid w:val="00D43D42"/>
    <w:rsid w:val="00D43EBE"/>
    <w:rsid w:val="00D45312"/>
    <w:rsid w:val="00D45683"/>
    <w:rsid w:val="00D46DC3"/>
    <w:rsid w:val="00D52586"/>
    <w:rsid w:val="00D5279F"/>
    <w:rsid w:val="00D602C4"/>
    <w:rsid w:val="00D629B1"/>
    <w:rsid w:val="00D65DB7"/>
    <w:rsid w:val="00D66F80"/>
    <w:rsid w:val="00D6792B"/>
    <w:rsid w:val="00D720C7"/>
    <w:rsid w:val="00D72310"/>
    <w:rsid w:val="00D72BFB"/>
    <w:rsid w:val="00D73469"/>
    <w:rsid w:val="00D745A4"/>
    <w:rsid w:val="00D74834"/>
    <w:rsid w:val="00D762CF"/>
    <w:rsid w:val="00D819C2"/>
    <w:rsid w:val="00D85A6D"/>
    <w:rsid w:val="00D86927"/>
    <w:rsid w:val="00D932F3"/>
    <w:rsid w:val="00D956F1"/>
    <w:rsid w:val="00D95A69"/>
    <w:rsid w:val="00D97FFA"/>
    <w:rsid w:val="00DA04F5"/>
    <w:rsid w:val="00DA2EAC"/>
    <w:rsid w:val="00DA31A5"/>
    <w:rsid w:val="00DA528B"/>
    <w:rsid w:val="00DB005A"/>
    <w:rsid w:val="00DB0802"/>
    <w:rsid w:val="00DB1E91"/>
    <w:rsid w:val="00DC2C08"/>
    <w:rsid w:val="00DC409B"/>
    <w:rsid w:val="00DC5E0E"/>
    <w:rsid w:val="00DC65AD"/>
    <w:rsid w:val="00DC6CE9"/>
    <w:rsid w:val="00DD3A5E"/>
    <w:rsid w:val="00DD5B00"/>
    <w:rsid w:val="00DE17F1"/>
    <w:rsid w:val="00DE287A"/>
    <w:rsid w:val="00DE5602"/>
    <w:rsid w:val="00DF034B"/>
    <w:rsid w:val="00DF12F4"/>
    <w:rsid w:val="00DF349E"/>
    <w:rsid w:val="00DF35C4"/>
    <w:rsid w:val="00DF363C"/>
    <w:rsid w:val="00DF5082"/>
    <w:rsid w:val="00DF6F72"/>
    <w:rsid w:val="00E007E0"/>
    <w:rsid w:val="00E00F7D"/>
    <w:rsid w:val="00E01A06"/>
    <w:rsid w:val="00E11CBA"/>
    <w:rsid w:val="00E1490B"/>
    <w:rsid w:val="00E1503A"/>
    <w:rsid w:val="00E16FC5"/>
    <w:rsid w:val="00E212AD"/>
    <w:rsid w:val="00E223A0"/>
    <w:rsid w:val="00E256CB"/>
    <w:rsid w:val="00E25C83"/>
    <w:rsid w:val="00E30AB5"/>
    <w:rsid w:val="00E30D4B"/>
    <w:rsid w:val="00E31BEE"/>
    <w:rsid w:val="00E33033"/>
    <w:rsid w:val="00E33B6A"/>
    <w:rsid w:val="00E34967"/>
    <w:rsid w:val="00E406EC"/>
    <w:rsid w:val="00E42A67"/>
    <w:rsid w:val="00E44ECF"/>
    <w:rsid w:val="00E47C3E"/>
    <w:rsid w:val="00E47CF4"/>
    <w:rsid w:val="00E47F4D"/>
    <w:rsid w:val="00E52037"/>
    <w:rsid w:val="00E525DD"/>
    <w:rsid w:val="00E52794"/>
    <w:rsid w:val="00E52DCB"/>
    <w:rsid w:val="00E53162"/>
    <w:rsid w:val="00E53F0E"/>
    <w:rsid w:val="00E54D92"/>
    <w:rsid w:val="00E55809"/>
    <w:rsid w:val="00E60C77"/>
    <w:rsid w:val="00E616D6"/>
    <w:rsid w:val="00E6279B"/>
    <w:rsid w:val="00E639B5"/>
    <w:rsid w:val="00E63A9D"/>
    <w:rsid w:val="00E643D6"/>
    <w:rsid w:val="00E64A8F"/>
    <w:rsid w:val="00E708C5"/>
    <w:rsid w:val="00E72E99"/>
    <w:rsid w:val="00E75324"/>
    <w:rsid w:val="00E753B4"/>
    <w:rsid w:val="00E75498"/>
    <w:rsid w:val="00E75CCD"/>
    <w:rsid w:val="00E775F2"/>
    <w:rsid w:val="00E77FB9"/>
    <w:rsid w:val="00E808C2"/>
    <w:rsid w:val="00E81506"/>
    <w:rsid w:val="00E825D7"/>
    <w:rsid w:val="00E86689"/>
    <w:rsid w:val="00E90979"/>
    <w:rsid w:val="00E91625"/>
    <w:rsid w:val="00E919F7"/>
    <w:rsid w:val="00E94748"/>
    <w:rsid w:val="00E95193"/>
    <w:rsid w:val="00E95E20"/>
    <w:rsid w:val="00E964DF"/>
    <w:rsid w:val="00E969BA"/>
    <w:rsid w:val="00E96D97"/>
    <w:rsid w:val="00EA0688"/>
    <w:rsid w:val="00EA2FCF"/>
    <w:rsid w:val="00EA3BDE"/>
    <w:rsid w:val="00EA4228"/>
    <w:rsid w:val="00EA5AC8"/>
    <w:rsid w:val="00EB1ADD"/>
    <w:rsid w:val="00EB5D18"/>
    <w:rsid w:val="00EB6E48"/>
    <w:rsid w:val="00EB7FA3"/>
    <w:rsid w:val="00EC64EB"/>
    <w:rsid w:val="00EC6D51"/>
    <w:rsid w:val="00ED01BE"/>
    <w:rsid w:val="00ED09EC"/>
    <w:rsid w:val="00ED1A41"/>
    <w:rsid w:val="00ED5317"/>
    <w:rsid w:val="00ED653A"/>
    <w:rsid w:val="00ED6A26"/>
    <w:rsid w:val="00EE0DDD"/>
    <w:rsid w:val="00EE1DB9"/>
    <w:rsid w:val="00EE3950"/>
    <w:rsid w:val="00EE4F07"/>
    <w:rsid w:val="00EE4F2C"/>
    <w:rsid w:val="00EE5104"/>
    <w:rsid w:val="00EE5E95"/>
    <w:rsid w:val="00EE67DB"/>
    <w:rsid w:val="00EF7ECD"/>
    <w:rsid w:val="00F02FA9"/>
    <w:rsid w:val="00F0331E"/>
    <w:rsid w:val="00F03777"/>
    <w:rsid w:val="00F03A1E"/>
    <w:rsid w:val="00F04224"/>
    <w:rsid w:val="00F04806"/>
    <w:rsid w:val="00F049A0"/>
    <w:rsid w:val="00F050C8"/>
    <w:rsid w:val="00F06E93"/>
    <w:rsid w:val="00F10351"/>
    <w:rsid w:val="00F131FD"/>
    <w:rsid w:val="00F176ED"/>
    <w:rsid w:val="00F24587"/>
    <w:rsid w:val="00F24A46"/>
    <w:rsid w:val="00F259DC"/>
    <w:rsid w:val="00F31F23"/>
    <w:rsid w:val="00F32EF4"/>
    <w:rsid w:val="00F42FBC"/>
    <w:rsid w:val="00F43648"/>
    <w:rsid w:val="00F451E6"/>
    <w:rsid w:val="00F52258"/>
    <w:rsid w:val="00F54E7C"/>
    <w:rsid w:val="00F56BC1"/>
    <w:rsid w:val="00F576FD"/>
    <w:rsid w:val="00F613FB"/>
    <w:rsid w:val="00F64B37"/>
    <w:rsid w:val="00F672E3"/>
    <w:rsid w:val="00F725D3"/>
    <w:rsid w:val="00F72722"/>
    <w:rsid w:val="00F72854"/>
    <w:rsid w:val="00F72ACA"/>
    <w:rsid w:val="00F73192"/>
    <w:rsid w:val="00F73EF8"/>
    <w:rsid w:val="00F742A0"/>
    <w:rsid w:val="00F75829"/>
    <w:rsid w:val="00F76EF1"/>
    <w:rsid w:val="00F831F5"/>
    <w:rsid w:val="00F84C69"/>
    <w:rsid w:val="00F8647B"/>
    <w:rsid w:val="00F90C2F"/>
    <w:rsid w:val="00F92CC8"/>
    <w:rsid w:val="00F95703"/>
    <w:rsid w:val="00F95B3C"/>
    <w:rsid w:val="00FA0DFE"/>
    <w:rsid w:val="00FA2A16"/>
    <w:rsid w:val="00FA344D"/>
    <w:rsid w:val="00FA5196"/>
    <w:rsid w:val="00FA6FEC"/>
    <w:rsid w:val="00FA7E03"/>
    <w:rsid w:val="00FB03AF"/>
    <w:rsid w:val="00FB0F06"/>
    <w:rsid w:val="00FB2A78"/>
    <w:rsid w:val="00FB2E03"/>
    <w:rsid w:val="00FB38F4"/>
    <w:rsid w:val="00FB4ED6"/>
    <w:rsid w:val="00FB62B6"/>
    <w:rsid w:val="00FB6884"/>
    <w:rsid w:val="00FB69F5"/>
    <w:rsid w:val="00FB6C7D"/>
    <w:rsid w:val="00FB729D"/>
    <w:rsid w:val="00FC7368"/>
    <w:rsid w:val="00FD1517"/>
    <w:rsid w:val="00FD66A1"/>
    <w:rsid w:val="00FD7876"/>
    <w:rsid w:val="00FD795C"/>
    <w:rsid w:val="00FE104C"/>
    <w:rsid w:val="00FE183D"/>
    <w:rsid w:val="00FE2031"/>
    <w:rsid w:val="00FE35B7"/>
    <w:rsid w:val="00FE400F"/>
    <w:rsid w:val="00FE58B4"/>
    <w:rsid w:val="00FE5E24"/>
    <w:rsid w:val="00FF0A3B"/>
    <w:rsid w:val="00FF20F9"/>
    <w:rsid w:val="00FF274F"/>
    <w:rsid w:val="00FF48EA"/>
    <w:rsid w:val="00FF6801"/>
    <w:rsid w:val="00FF78DD"/>
    <w:rsid w:val="3C2BC73E"/>
    <w:rsid w:val="40718BDD"/>
    <w:rsid w:val="6D72A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  <v:textbox inset="0,0,0,0"/>
    </o:shapedefaults>
    <o:shapelayout v:ext="edit">
      <o:idmap v:ext="edit" data="1"/>
    </o:shapelayout>
  </w:shapeDefaults>
  <w:decimalSymbol w:val=","/>
  <w:listSeparator w:val=";"/>
  <w14:docId w14:val="6B051D60"/>
  <w15:chartTrackingRefBased/>
  <w15:docId w15:val="{9DFFBA90-3311-4902-B274-3DAB01538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uiPriority="20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C248B"/>
  </w:style>
  <w:style w:type="paragraph" w:styleId="Titolo1">
    <w:name w:val="heading 1"/>
    <w:basedOn w:val="Normale"/>
    <w:next w:val="Normale"/>
    <w:link w:val="Titolo1Carattere"/>
    <w:qFormat/>
    <w:locked/>
    <w:rsid w:val="00FF78DD"/>
    <w:pPr>
      <w:keepNext/>
      <w:keepLines/>
      <w:numPr>
        <w:numId w:val="2"/>
      </w:numPr>
      <w:spacing w:before="480" w:after="240"/>
      <w:jc w:val="both"/>
      <w:outlineLvl w:val="0"/>
    </w:pPr>
    <w:rPr>
      <w:rFonts w:ascii="Calibri Light" w:hAnsi="Calibri Light" w:cs="Calibri Light"/>
      <w:b/>
      <w:bCs/>
      <w:caps/>
      <w:spacing w:val="20"/>
      <w:kern w:val="32"/>
      <w:sz w:val="32"/>
      <w:szCs w:val="32"/>
      <w:lang w:eastAsia="en-US"/>
    </w:rPr>
  </w:style>
  <w:style w:type="paragraph" w:styleId="Titolo2">
    <w:name w:val="heading 2"/>
    <w:basedOn w:val="Normale"/>
    <w:next w:val="Normale"/>
    <w:link w:val="Titolo2Carattere"/>
    <w:unhideWhenUsed/>
    <w:qFormat/>
    <w:locked/>
    <w:rsid w:val="00FF78DD"/>
    <w:pPr>
      <w:keepNext/>
      <w:numPr>
        <w:ilvl w:val="1"/>
        <w:numId w:val="2"/>
      </w:numPr>
      <w:spacing w:before="240"/>
      <w:jc w:val="both"/>
      <w:outlineLvl w:val="1"/>
    </w:pPr>
    <w:rPr>
      <w:rFonts w:ascii="Calibri Light" w:hAnsi="Calibri Light"/>
      <w:b/>
      <w:bCs/>
      <w:iCs/>
      <w:spacing w:val="10"/>
      <w:sz w:val="28"/>
      <w:szCs w:val="28"/>
      <w:lang w:eastAsia="en-US"/>
    </w:rPr>
  </w:style>
  <w:style w:type="paragraph" w:styleId="Titolo3">
    <w:name w:val="heading 3"/>
    <w:basedOn w:val="Normale"/>
    <w:next w:val="Normale"/>
    <w:link w:val="Titolo3Carattere"/>
    <w:unhideWhenUsed/>
    <w:qFormat/>
    <w:locked/>
    <w:rsid w:val="00FF78DD"/>
    <w:pPr>
      <w:keepNext/>
      <w:numPr>
        <w:ilvl w:val="2"/>
        <w:numId w:val="2"/>
      </w:numPr>
      <w:spacing w:before="240"/>
      <w:ind w:left="8517"/>
      <w:jc w:val="both"/>
      <w:outlineLvl w:val="2"/>
    </w:pPr>
    <w:rPr>
      <w:rFonts w:ascii="Calibri Light" w:hAnsi="Calibri Light"/>
      <w:b/>
      <w:bCs/>
      <w:spacing w:val="14"/>
      <w:sz w:val="24"/>
      <w:szCs w:val="26"/>
    </w:rPr>
  </w:style>
  <w:style w:type="paragraph" w:styleId="Titolo4">
    <w:name w:val="heading 4"/>
    <w:basedOn w:val="Normale"/>
    <w:next w:val="Normale"/>
    <w:link w:val="Titolo4Carattere"/>
    <w:unhideWhenUsed/>
    <w:qFormat/>
    <w:locked/>
    <w:rsid w:val="00FF78DD"/>
    <w:pPr>
      <w:keepNext/>
      <w:numPr>
        <w:ilvl w:val="3"/>
        <w:numId w:val="2"/>
      </w:numPr>
      <w:spacing w:before="120" w:after="60"/>
      <w:jc w:val="both"/>
      <w:outlineLvl w:val="3"/>
    </w:pPr>
    <w:rPr>
      <w:rFonts w:ascii="Calibri Light" w:hAnsi="Calibri Light"/>
      <w:b/>
      <w:bCs/>
      <w:sz w:val="24"/>
      <w:szCs w:val="24"/>
      <w:lang w:eastAsia="en-US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locked/>
    <w:rsid w:val="00FF78DD"/>
    <w:pPr>
      <w:numPr>
        <w:ilvl w:val="4"/>
        <w:numId w:val="2"/>
      </w:numPr>
      <w:spacing w:before="240"/>
      <w:jc w:val="both"/>
      <w:outlineLvl w:val="4"/>
    </w:pPr>
    <w:rPr>
      <w:rFonts w:ascii="Calibri Light" w:hAnsi="Calibri Light"/>
      <w:b/>
      <w:bCs/>
      <w:i/>
      <w:iCs/>
      <w:sz w:val="26"/>
      <w:szCs w:val="26"/>
      <w:lang w:eastAsia="en-US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locked/>
    <w:rsid w:val="00FF78DD"/>
    <w:pPr>
      <w:numPr>
        <w:ilvl w:val="5"/>
        <w:numId w:val="2"/>
      </w:numPr>
      <w:spacing w:before="240"/>
      <w:jc w:val="both"/>
      <w:outlineLvl w:val="5"/>
    </w:pPr>
    <w:rPr>
      <w:rFonts w:ascii="Calibri Light" w:hAnsi="Calibri Light"/>
      <w:b/>
      <w:bCs/>
      <w:sz w:val="24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locked/>
    <w:rsid w:val="00FF78DD"/>
    <w:pPr>
      <w:numPr>
        <w:ilvl w:val="6"/>
        <w:numId w:val="2"/>
      </w:numPr>
      <w:spacing w:before="240"/>
      <w:jc w:val="both"/>
      <w:outlineLvl w:val="6"/>
    </w:pPr>
    <w:rPr>
      <w:rFonts w:ascii="Calibri Light" w:hAnsi="Calibri Light"/>
      <w:sz w:val="24"/>
      <w:szCs w:val="24"/>
      <w:lang w:eastAsia="en-US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locked/>
    <w:rsid w:val="00FF78DD"/>
    <w:pPr>
      <w:numPr>
        <w:ilvl w:val="7"/>
        <w:numId w:val="2"/>
      </w:numPr>
      <w:spacing w:before="240"/>
      <w:jc w:val="both"/>
      <w:outlineLvl w:val="7"/>
    </w:pPr>
    <w:rPr>
      <w:rFonts w:ascii="Calibri Light" w:hAnsi="Calibri Light"/>
      <w:i/>
      <w:iCs/>
      <w:sz w:val="24"/>
      <w:szCs w:val="24"/>
      <w:lang w:eastAsia="en-US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locked/>
    <w:rsid w:val="00FF78DD"/>
    <w:pPr>
      <w:numPr>
        <w:ilvl w:val="8"/>
        <w:numId w:val="2"/>
      </w:numPr>
      <w:spacing w:before="240"/>
      <w:jc w:val="both"/>
      <w:outlineLvl w:val="8"/>
    </w:pPr>
    <w:rPr>
      <w:rFonts w:ascii="Calibri Light" w:hAnsi="Calibri Light"/>
      <w:sz w:val="24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rsid w:val="00950A46"/>
    <w:pPr>
      <w:widowControl w:val="0"/>
      <w:spacing w:before="120" w:after="120"/>
      <w:ind w:left="-11"/>
      <w:jc w:val="both"/>
    </w:pPr>
    <w:rPr>
      <w:rFonts w:ascii="Courier New" w:hAnsi="Courier New"/>
      <w:sz w:val="24"/>
    </w:rPr>
  </w:style>
  <w:style w:type="character" w:customStyle="1" w:styleId="RientrocorpodeltestoCarattere">
    <w:name w:val="Rientro corpo del testo Carattere"/>
    <w:link w:val="Rientrocorpodeltesto"/>
    <w:semiHidden/>
    <w:locked/>
    <w:rPr>
      <w:rFonts w:cs="Times New Roman"/>
    </w:rPr>
  </w:style>
  <w:style w:type="table" w:styleId="Grigliatabella">
    <w:name w:val="Table Grid"/>
    <w:basedOn w:val="Tabellanormale"/>
    <w:uiPriority w:val="59"/>
    <w:rsid w:val="00743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2">
    <w:name w:val="Body Text Indent 2"/>
    <w:basedOn w:val="Normale"/>
    <w:link w:val="Rientrocorpodeltesto2Carattere"/>
    <w:rsid w:val="00DE5602"/>
    <w:pPr>
      <w:widowControl w:val="0"/>
      <w:spacing w:before="120" w:after="120"/>
      <w:ind w:firstLine="851"/>
      <w:jc w:val="both"/>
    </w:pPr>
    <w:rPr>
      <w:rFonts w:ascii="Courier New" w:hAnsi="Courier New"/>
      <w:sz w:val="24"/>
    </w:rPr>
  </w:style>
  <w:style w:type="character" w:customStyle="1" w:styleId="Rientrocorpodeltesto2Carattere">
    <w:name w:val="Rientro corpo del testo 2 Carattere"/>
    <w:link w:val="Rientrocorpodeltesto2"/>
    <w:semiHidden/>
    <w:locked/>
    <w:rPr>
      <w:rFonts w:cs="Times New Roman"/>
    </w:rPr>
  </w:style>
  <w:style w:type="paragraph" w:styleId="Testofumetto">
    <w:name w:val="Balloon Text"/>
    <w:basedOn w:val="Normale"/>
    <w:link w:val="TestofumettoCarattere"/>
    <w:semiHidden/>
    <w:rsid w:val="00FB729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semiHidden/>
    <w:locked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494495"/>
    <w:pPr>
      <w:spacing w:after="120"/>
    </w:pPr>
  </w:style>
  <w:style w:type="character" w:customStyle="1" w:styleId="CorpotestoCarattere">
    <w:name w:val="Corpo testo Carattere"/>
    <w:link w:val="Corpotesto"/>
    <w:semiHidden/>
    <w:locked/>
    <w:rPr>
      <w:rFonts w:cs="Times New Roman"/>
    </w:rPr>
  </w:style>
  <w:style w:type="character" w:styleId="Collegamentoipertestuale">
    <w:name w:val="Hyperlink"/>
    <w:rsid w:val="00910961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rsid w:val="00462F8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62F83"/>
  </w:style>
  <w:style w:type="paragraph" w:styleId="Pidipagina">
    <w:name w:val="footer"/>
    <w:basedOn w:val="Normale"/>
    <w:link w:val="PidipaginaCarattere"/>
    <w:rsid w:val="00462F8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62F83"/>
  </w:style>
  <w:style w:type="character" w:customStyle="1" w:styleId="Titolo1Carattere">
    <w:name w:val="Titolo 1 Carattere"/>
    <w:link w:val="Titolo1"/>
    <w:rsid w:val="00FF78DD"/>
    <w:rPr>
      <w:rFonts w:ascii="Calibri Light" w:hAnsi="Calibri Light" w:cs="Calibri Light"/>
      <w:b/>
      <w:bCs/>
      <w:caps/>
      <w:spacing w:val="20"/>
      <w:kern w:val="32"/>
      <w:sz w:val="32"/>
      <w:szCs w:val="32"/>
      <w:lang w:eastAsia="en-US"/>
    </w:rPr>
  </w:style>
  <w:style w:type="character" w:customStyle="1" w:styleId="Titolo2Carattere">
    <w:name w:val="Titolo 2 Carattere"/>
    <w:link w:val="Titolo2"/>
    <w:rsid w:val="00FF78DD"/>
    <w:rPr>
      <w:rFonts w:ascii="Calibri Light" w:hAnsi="Calibri Light"/>
      <w:b/>
      <w:bCs/>
      <w:iCs/>
      <w:spacing w:val="10"/>
      <w:sz w:val="28"/>
      <w:szCs w:val="28"/>
      <w:lang w:eastAsia="en-US"/>
    </w:rPr>
  </w:style>
  <w:style w:type="character" w:customStyle="1" w:styleId="Titolo3Carattere">
    <w:name w:val="Titolo 3 Carattere"/>
    <w:link w:val="Titolo3"/>
    <w:rsid w:val="00FF78DD"/>
    <w:rPr>
      <w:rFonts w:ascii="Calibri Light" w:hAnsi="Calibri Light"/>
      <w:b/>
      <w:bCs/>
      <w:spacing w:val="14"/>
      <w:sz w:val="24"/>
      <w:szCs w:val="26"/>
    </w:rPr>
  </w:style>
  <w:style w:type="character" w:customStyle="1" w:styleId="Titolo4Carattere">
    <w:name w:val="Titolo 4 Carattere"/>
    <w:link w:val="Titolo4"/>
    <w:rsid w:val="00FF78DD"/>
    <w:rPr>
      <w:rFonts w:ascii="Calibri Light" w:hAnsi="Calibri Light"/>
      <w:b/>
      <w:bCs/>
      <w:sz w:val="24"/>
      <w:szCs w:val="24"/>
      <w:lang w:eastAsia="en-US"/>
    </w:rPr>
  </w:style>
  <w:style w:type="character" w:customStyle="1" w:styleId="Titolo5Carattere">
    <w:name w:val="Titolo 5 Carattere"/>
    <w:link w:val="Titolo5"/>
    <w:semiHidden/>
    <w:rsid w:val="00FF78DD"/>
    <w:rPr>
      <w:rFonts w:ascii="Calibri Light" w:hAnsi="Calibri Light"/>
      <w:b/>
      <w:bCs/>
      <w:i/>
      <w:iCs/>
      <w:sz w:val="26"/>
      <w:szCs w:val="26"/>
      <w:lang w:eastAsia="en-US"/>
    </w:rPr>
  </w:style>
  <w:style w:type="character" w:customStyle="1" w:styleId="Titolo6Carattere">
    <w:name w:val="Titolo 6 Carattere"/>
    <w:link w:val="Titolo6"/>
    <w:semiHidden/>
    <w:rsid w:val="00FF78DD"/>
    <w:rPr>
      <w:rFonts w:ascii="Calibri Light" w:hAnsi="Calibri Light"/>
      <w:b/>
      <w:bCs/>
      <w:sz w:val="24"/>
      <w:szCs w:val="22"/>
      <w:lang w:eastAsia="en-US"/>
    </w:rPr>
  </w:style>
  <w:style w:type="character" w:customStyle="1" w:styleId="Titolo7Carattere">
    <w:name w:val="Titolo 7 Carattere"/>
    <w:link w:val="Titolo7"/>
    <w:semiHidden/>
    <w:rsid w:val="00FF78DD"/>
    <w:rPr>
      <w:rFonts w:ascii="Calibri Light" w:hAnsi="Calibri Light"/>
      <w:sz w:val="24"/>
      <w:szCs w:val="24"/>
      <w:lang w:eastAsia="en-US"/>
    </w:rPr>
  </w:style>
  <w:style w:type="character" w:customStyle="1" w:styleId="Titolo8Carattere">
    <w:name w:val="Titolo 8 Carattere"/>
    <w:link w:val="Titolo8"/>
    <w:semiHidden/>
    <w:rsid w:val="00FF78DD"/>
    <w:rPr>
      <w:rFonts w:ascii="Calibri Light" w:hAnsi="Calibri Light"/>
      <w:i/>
      <w:iCs/>
      <w:sz w:val="24"/>
      <w:szCs w:val="24"/>
      <w:lang w:eastAsia="en-US"/>
    </w:rPr>
  </w:style>
  <w:style w:type="character" w:customStyle="1" w:styleId="Titolo9Carattere">
    <w:name w:val="Titolo 9 Carattere"/>
    <w:link w:val="Titolo9"/>
    <w:semiHidden/>
    <w:rsid w:val="00FF78DD"/>
    <w:rPr>
      <w:rFonts w:ascii="Calibri Light" w:hAnsi="Calibri Light"/>
      <w:sz w:val="24"/>
      <w:szCs w:val="22"/>
      <w:lang w:eastAsia="en-US"/>
    </w:rPr>
  </w:style>
  <w:style w:type="paragraph" w:styleId="Paragrafoelenco">
    <w:name w:val="List Paragraph"/>
    <w:aliases w:val="Paragrafo Lettera"/>
    <w:basedOn w:val="Normale"/>
    <w:uiPriority w:val="34"/>
    <w:qFormat/>
    <w:rsid w:val="00FF78DD"/>
    <w:pPr>
      <w:widowControl w:val="0"/>
      <w:numPr>
        <w:numId w:val="1"/>
      </w:numPr>
      <w:tabs>
        <w:tab w:val="left" w:pos="426"/>
      </w:tabs>
      <w:suppressAutoHyphens/>
      <w:overflowPunct w:val="0"/>
      <w:autoSpaceDE w:val="0"/>
      <w:autoSpaceDN w:val="0"/>
      <w:adjustRightInd w:val="0"/>
      <w:spacing w:before="120" w:line="100" w:lineRule="atLeast"/>
      <w:jc w:val="both"/>
    </w:pPr>
    <w:rPr>
      <w:rFonts w:ascii="Calibri Light" w:eastAsia="Cambria" w:hAnsi="Calibri Light"/>
      <w:kern w:val="2"/>
      <w:sz w:val="24"/>
      <w:lang w:eastAsia="en-US"/>
    </w:rPr>
  </w:style>
  <w:style w:type="paragraph" w:customStyle="1" w:styleId="RifTabella">
    <w:name w:val="Rif Tabella"/>
    <w:basedOn w:val="Normale"/>
    <w:qFormat/>
    <w:rsid w:val="00FF78DD"/>
    <w:pPr>
      <w:spacing w:before="240"/>
      <w:jc w:val="center"/>
    </w:pPr>
    <w:rPr>
      <w:rFonts w:ascii="Calibri Light" w:eastAsia="Cambria" w:hAnsi="Calibri Light"/>
      <w:lang w:eastAsia="en-US"/>
    </w:rPr>
  </w:style>
  <w:style w:type="paragraph" w:styleId="Testonotaapidipagina">
    <w:name w:val="footnote text"/>
    <w:basedOn w:val="Normale"/>
    <w:link w:val="TestonotaapidipaginaCarattere"/>
    <w:rsid w:val="0040482C"/>
    <w:pPr>
      <w:spacing w:before="120"/>
      <w:jc w:val="both"/>
    </w:pPr>
    <w:rPr>
      <w:rFonts w:ascii="Calibri Light" w:eastAsia="Cambria" w:hAnsi="Calibri Light"/>
      <w:lang w:eastAsia="en-US"/>
    </w:rPr>
  </w:style>
  <w:style w:type="character" w:customStyle="1" w:styleId="TestonotaapidipaginaCarattere">
    <w:name w:val="Testo nota a piè di pagina Carattere"/>
    <w:link w:val="Testonotaapidipagina"/>
    <w:rsid w:val="0040482C"/>
    <w:rPr>
      <w:rFonts w:ascii="Calibri Light" w:eastAsia="Cambria" w:hAnsi="Calibri Light"/>
      <w:lang w:eastAsia="en-US"/>
    </w:rPr>
  </w:style>
  <w:style w:type="character" w:styleId="Rimandonotaapidipagina">
    <w:name w:val="footnote reference"/>
    <w:rsid w:val="0040482C"/>
    <w:rPr>
      <w:vertAlign w:val="superscript"/>
    </w:rPr>
  </w:style>
  <w:style w:type="table" w:customStyle="1" w:styleId="Grigliatabella1">
    <w:name w:val="Griglia tabella1"/>
    <w:basedOn w:val="Tabellanormale"/>
    <w:next w:val="Grigliatabella"/>
    <w:uiPriority w:val="59"/>
    <w:rsid w:val="002B181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F1C59"/>
    <w:pPr>
      <w:suppressAutoHyphens/>
      <w:autoSpaceDN w:val="0"/>
    </w:pPr>
    <w:rPr>
      <w:kern w:val="3"/>
      <w:sz w:val="24"/>
      <w:lang w:eastAsia="zh-CN"/>
    </w:rPr>
  </w:style>
  <w:style w:type="paragraph" w:customStyle="1" w:styleId="Corpodeltesto22">
    <w:name w:val="Corpo del testo 22"/>
    <w:basedOn w:val="Normale"/>
    <w:rsid w:val="00F049A0"/>
    <w:pPr>
      <w:spacing w:before="120" w:after="120"/>
      <w:jc w:val="both"/>
    </w:pPr>
    <w:rPr>
      <w:rFonts w:ascii="Arial" w:hAnsi="Arial"/>
      <w:sz w:val="24"/>
    </w:rPr>
  </w:style>
  <w:style w:type="paragraph" w:customStyle="1" w:styleId="Textbody">
    <w:name w:val="Text body"/>
    <w:basedOn w:val="Standard"/>
    <w:rsid w:val="000543F9"/>
    <w:pPr>
      <w:autoSpaceDN/>
      <w:jc w:val="both"/>
      <w:textAlignment w:val="baseline"/>
    </w:pPr>
    <w:rPr>
      <w:kern w:val="1"/>
      <w:lang w:eastAsia="ar-SA"/>
    </w:rPr>
  </w:style>
  <w:style w:type="paragraph" w:styleId="NormaleWeb">
    <w:name w:val="Normal (Web)"/>
    <w:basedOn w:val="Normale"/>
    <w:uiPriority w:val="99"/>
    <w:unhideWhenUsed/>
    <w:rsid w:val="00960FB0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qFormat/>
    <w:locked/>
    <w:rsid w:val="00960FB0"/>
    <w:rPr>
      <w:b/>
      <w:bCs/>
    </w:rPr>
  </w:style>
  <w:style w:type="character" w:styleId="Enfasicorsivo">
    <w:name w:val="Emphasis"/>
    <w:uiPriority w:val="20"/>
    <w:qFormat/>
    <w:locked/>
    <w:rsid w:val="00960FB0"/>
    <w:rPr>
      <w:i/>
      <w:iCs/>
    </w:rPr>
  </w:style>
  <w:style w:type="paragraph" w:styleId="Rientrocorpodeltesto3">
    <w:name w:val="Body Text Indent 3"/>
    <w:basedOn w:val="Normale"/>
    <w:link w:val="Rientrocorpodeltesto3Carattere"/>
    <w:rsid w:val="008B009F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rsid w:val="008B009F"/>
    <w:rPr>
      <w:sz w:val="16"/>
      <w:szCs w:val="16"/>
    </w:rPr>
  </w:style>
  <w:style w:type="paragraph" w:styleId="Corpodeltesto2">
    <w:name w:val="Body Text 2"/>
    <w:basedOn w:val="Normale"/>
    <w:link w:val="Corpodeltesto2Carattere"/>
    <w:rsid w:val="007D17C5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7D17C5"/>
  </w:style>
  <w:style w:type="paragraph" w:styleId="Corpodeltesto3">
    <w:name w:val="Body Text 3"/>
    <w:basedOn w:val="Normale"/>
    <w:link w:val="Corpodeltesto3Carattere"/>
    <w:rsid w:val="007D17C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rsid w:val="007D17C5"/>
    <w:rPr>
      <w:sz w:val="16"/>
      <w:szCs w:val="16"/>
    </w:rPr>
  </w:style>
  <w:style w:type="character" w:styleId="Menzionenonrisolta">
    <w:name w:val="Unresolved Mention"/>
    <w:uiPriority w:val="99"/>
    <w:semiHidden/>
    <w:unhideWhenUsed/>
    <w:rsid w:val="006D0EC8"/>
    <w:rPr>
      <w:color w:val="808080"/>
      <w:shd w:val="clear" w:color="auto" w:fill="E6E6E6"/>
    </w:rPr>
  </w:style>
  <w:style w:type="character" w:styleId="Rimandocommento">
    <w:name w:val="annotation reference"/>
    <w:rsid w:val="00A71E92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A71E92"/>
    <w:pPr>
      <w:spacing w:after="60"/>
      <w:jc w:val="both"/>
    </w:pPr>
    <w:rPr>
      <w:rFonts w:ascii="Calibri" w:eastAsia="Cambria" w:hAnsi="Calibri"/>
      <w:lang w:eastAsia="en-US"/>
    </w:rPr>
  </w:style>
  <w:style w:type="character" w:customStyle="1" w:styleId="TestocommentoCarattere">
    <w:name w:val="Testo commento Carattere"/>
    <w:link w:val="Testocommento"/>
    <w:rsid w:val="00A71E92"/>
    <w:rPr>
      <w:rFonts w:ascii="Calibri" w:eastAsia="Cambria" w:hAnsi="Calibri"/>
      <w:lang w:eastAsia="en-US"/>
    </w:rPr>
  </w:style>
  <w:style w:type="paragraph" w:customStyle="1" w:styleId="Paragrafopuntato">
    <w:name w:val="Paragrafo puntato"/>
    <w:basedOn w:val="Paragrafoelenco"/>
    <w:rsid w:val="000F2EE0"/>
    <w:pPr>
      <w:numPr>
        <w:numId w:val="6"/>
      </w:numPr>
      <w:tabs>
        <w:tab w:val="clear" w:pos="426"/>
      </w:tabs>
      <w:spacing w:before="0" w:after="60" w:line="240" w:lineRule="auto"/>
    </w:pPr>
    <w:rPr>
      <w:rFonts w:ascii="Calibri" w:hAnsi="Calibri"/>
    </w:rPr>
  </w:style>
  <w:style w:type="paragraph" w:styleId="Testonotadichiusura">
    <w:name w:val="endnote text"/>
    <w:basedOn w:val="Normale"/>
    <w:link w:val="TestonotadichiusuraCarattere"/>
    <w:rsid w:val="00326FF5"/>
  </w:style>
  <w:style w:type="character" w:customStyle="1" w:styleId="TestonotadichiusuraCarattere">
    <w:name w:val="Testo nota di chiusura Carattere"/>
    <w:basedOn w:val="Carpredefinitoparagrafo"/>
    <w:link w:val="Testonotadichiusura"/>
    <w:rsid w:val="00326FF5"/>
  </w:style>
  <w:style w:type="character" w:styleId="Rimandonotadichiusura">
    <w:name w:val="endnote reference"/>
    <w:basedOn w:val="Carpredefinitoparagrafo"/>
    <w:rsid w:val="00326FF5"/>
    <w:rPr>
      <w:vertAlign w:val="superscript"/>
    </w:rPr>
  </w:style>
  <w:style w:type="table" w:styleId="Tabellagriglia1chiara-colore5">
    <w:name w:val="Grid Table 1 Light Accent 5"/>
    <w:basedOn w:val="Tabellanormale"/>
    <w:uiPriority w:val="46"/>
    <w:rsid w:val="00FE2031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4">
    <w:name w:val="Grid Table 1 Light Accent 4"/>
    <w:basedOn w:val="Tabellanormale"/>
    <w:uiPriority w:val="46"/>
    <w:rsid w:val="00FE2031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3">
    <w:name w:val="Grid Table 1 Light Accent 3"/>
    <w:basedOn w:val="Tabellanormale"/>
    <w:uiPriority w:val="46"/>
    <w:rsid w:val="00FE2031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2">
    <w:name w:val="Grid Table 1 Light Accent 2"/>
    <w:basedOn w:val="Tabellanormale"/>
    <w:uiPriority w:val="46"/>
    <w:rsid w:val="00FE2031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tabellachiara">
    <w:name w:val="Grid Table Light"/>
    <w:basedOn w:val="Tabellanormale"/>
    <w:uiPriority w:val="40"/>
    <w:rsid w:val="00FE203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asemplice5">
    <w:name w:val="Plain Table 5"/>
    <w:basedOn w:val="Tabellanormale"/>
    <w:uiPriority w:val="45"/>
    <w:rsid w:val="00F02FA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72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6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4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763012">
                      <w:marLeft w:val="0"/>
                      <w:marRight w:val="0"/>
                      <w:marTop w:val="6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246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57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169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818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98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579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16338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6975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2776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62349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83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oliticheAbitative@postacert.regione.emilia-romagna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8E5BE701E0E341B5C8F5A4DE20E635" ma:contentTypeVersion="12" ma:contentTypeDescription="Creare un nuovo documento." ma:contentTypeScope="" ma:versionID="b37ab21fc9eaf24d442461db24093384">
  <xsd:schema xmlns:xsd="http://www.w3.org/2001/XMLSchema" xmlns:xs="http://www.w3.org/2001/XMLSchema" xmlns:p="http://schemas.microsoft.com/office/2006/metadata/properties" xmlns:ns2="305eb019-d1b9-46b8-80bb-a825d4facfed" targetNamespace="http://schemas.microsoft.com/office/2006/metadata/properties" ma:root="true" ma:fieldsID="a84a6e5d78522442a99c24f720aa1c9e" ns2:_="">
    <xsd:import namespace="305eb019-d1b9-46b8-80bb-a825d4facf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eb019-d1b9-46b8-80bb-a825d4facf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eb019-d1b9-46b8-80bb-a825d4facfe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E8807-5627-410F-8D0F-FEAC8A64B8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5eb019-d1b9-46b8-80bb-a825d4facf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988149-7D11-4F33-BAB3-32CC7EAD2F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837944-B057-495B-B4DB-5CE146DE34F5}">
  <ds:schemaRefs>
    <ds:schemaRef ds:uri="http://schemas.microsoft.com/office/2006/metadata/properties"/>
    <ds:schemaRef ds:uri="befc3eb7-f961-460c-a32a-bd8cc92821dc"/>
    <ds:schemaRef ds:uri="http://purl.org/dc/terms/"/>
    <ds:schemaRef ds:uri="http://schemas.openxmlformats.org/package/2006/metadata/core-properties"/>
    <ds:schemaRef ds:uri="dd95dae6-2221-46c4-bf08-458fa3d5878d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  <ds:schemaRef ds:uri="305eb019-d1b9-46b8-80bb-a825d4facfed"/>
  </ds:schemaRefs>
</ds:datastoreItem>
</file>

<file path=customXml/itemProps4.xml><?xml version="1.0" encoding="utf-8"?>
<ds:datastoreItem xmlns:ds="http://schemas.openxmlformats.org/officeDocument/2006/customXml" ds:itemID="{BEBDB08B-A1D4-4A45-836F-74552731C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2</Pages>
  <Words>356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RER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RER</dc:creator>
  <cp:keywords/>
  <dc:description/>
  <cp:lastModifiedBy>Magri Irene</cp:lastModifiedBy>
  <cp:revision>34</cp:revision>
  <cp:lastPrinted>2019-06-03T12:51:00Z</cp:lastPrinted>
  <dcterms:created xsi:type="dcterms:W3CDTF">2019-11-07T10:18:00Z</dcterms:created>
  <dcterms:modified xsi:type="dcterms:W3CDTF">2025-09-23T12:07:00Z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0x010100658E5BE701E0E341B5C8F5A4DE20E635</vt:lpwstr>
  </property>
  <property fmtid="{D5CDD505-2E9C-101B-9397-08002B2CF9AE}" pid="3" name="MediaServiceImageTags">
    <vt:lpwstr/>
  </property>
</Properties>
</file>